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56pt;height:985pt;mso-position-horizontal-relative:page;mso-position-vertical-relative:page;z-index:-1382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6"/>
        <w:ind w:left="3426" w:right="3917"/>
      </w:pPr>
      <w:r>
        <w:rPr>
          <w:rFonts w:cs="Times New Roman" w:hAnsi="Times New Roman" w:eastAsia="Times New Roman" w:ascii="Times New Roman"/>
          <w:color w:val="262626"/>
          <w:spacing w:val="5"/>
          <w:w w:val="8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6"/>
          <w:szCs w:val="26"/>
        </w:rPr>
        <w:t>KRI</w:t>
      </w:r>
      <w:r>
        <w:rPr>
          <w:rFonts w:cs="Times New Roman" w:hAnsi="Times New Roman" w:eastAsia="Times New Roman" w:ascii="Times New Roman"/>
          <w:color w:val="262626"/>
          <w:spacing w:val="21"/>
          <w:w w:val="9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62626"/>
          <w:spacing w:val="4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248"/>
        <w:ind w:left="83" w:right="578" w:hanging="9"/>
      </w:pPr>
      <w:r>
        <w:rPr>
          <w:rFonts w:cs="Times New Roman" w:hAnsi="Times New Roman" w:eastAsia="Times New Roman" w:ascii="Times New Roman"/>
          <w:color w:val="262626"/>
          <w:spacing w:val="0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10"/>
          <w:w w:val="93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62626"/>
          <w:spacing w:val="3"/>
          <w:w w:val="9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62626"/>
          <w:spacing w:val="10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4"/>
          <w:w w:val="9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10"/>
          <w:w w:val="9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18"/>
          <w:w w:val="10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-7"/>
          <w:w w:val="8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262626"/>
          <w:spacing w:val="-21"/>
          <w:w w:val="12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-2"/>
          <w:w w:val="9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262626"/>
          <w:spacing w:val="-2"/>
          <w:w w:val="9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8"/>
          <w:w w:val="8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62626"/>
          <w:spacing w:val="-22"/>
          <w:w w:val="8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62626"/>
          <w:spacing w:val="-3"/>
          <w:w w:val="10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-32"/>
          <w:w w:val="11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262626"/>
          <w:spacing w:val="-21"/>
          <w:w w:val="12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-14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8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262626"/>
          <w:spacing w:val="-1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-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6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5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62626"/>
          <w:spacing w:val="2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262626"/>
          <w:spacing w:val="1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62626"/>
          <w:spacing w:val="6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62626"/>
          <w:spacing w:val="4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5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62626"/>
          <w:spacing w:val="1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2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6"/>
          <w:w w:val="84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62626"/>
          <w:spacing w:val="7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7"/>
          <w:w w:val="86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92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62626"/>
          <w:spacing w:val="6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62626"/>
          <w:spacing w:val="6"/>
          <w:w w:val="9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6"/>
          <w:szCs w:val="26"/>
        </w:rPr>
        <w:t>IM</w:t>
      </w:r>
      <w:r>
        <w:rPr>
          <w:rFonts w:cs="Times New Roman" w:hAnsi="Times New Roman" w:eastAsia="Times New Roman" w:ascii="Times New Roman"/>
          <w:color w:val="262626"/>
          <w:spacing w:val="17"/>
          <w:w w:val="92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7"/>
          <w:w w:val="9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62626"/>
          <w:spacing w:val="50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6"/>
          <w:w w:val="92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262626"/>
          <w:spacing w:val="6"/>
          <w:w w:val="9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62626"/>
          <w:spacing w:val="6"/>
          <w:w w:val="9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6"/>
          <w:szCs w:val="26"/>
        </w:rPr>
        <w:t>UH</w:t>
      </w:r>
      <w:r>
        <w:rPr>
          <w:rFonts w:cs="Times New Roman" w:hAnsi="Times New Roman" w:eastAsia="Times New Roman" w:ascii="Times New Roman"/>
          <w:color w:val="262626"/>
          <w:spacing w:val="16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1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color w:val="262626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9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-3"/>
          <w:w w:val="10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-3"/>
          <w:w w:val="10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9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5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3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88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color w:val="262626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9"/>
          <w:w w:val="9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3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62626"/>
          <w:spacing w:val="6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62626"/>
          <w:spacing w:val="12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62626"/>
          <w:spacing w:val="51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3"/>
          <w:w w:val="88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color w:val="262626"/>
          <w:spacing w:val="-11"/>
          <w:w w:val="10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3"/>
          <w:w w:val="11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262626"/>
          <w:spacing w:val="-12"/>
          <w:w w:val="9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1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-3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262626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262626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6"/>
          <w:spacing w:val="2"/>
          <w:w w:val="114"/>
          <w:sz w:val="24"/>
          <w:szCs w:val="24"/>
        </w:rPr>
        <w:t>M</w:t>
      </w:r>
      <w:r>
        <w:rPr>
          <w:rFonts w:cs="Arial" w:hAnsi="Arial" w:eastAsia="Arial" w:ascii="Arial"/>
          <w:color w:val="262626"/>
          <w:spacing w:val="0"/>
          <w:w w:val="122"/>
          <w:sz w:val="24"/>
          <w:szCs w:val="24"/>
        </w:rPr>
        <w:t>il</w:t>
      </w:r>
      <w:r>
        <w:rPr>
          <w:rFonts w:cs="Arial" w:hAnsi="Arial" w:eastAsia="Arial" w:ascii="Arial"/>
          <w:color w:val="262626"/>
          <w:spacing w:val="2"/>
          <w:w w:val="122"/>
          <w:sz w:val="24"/>
          <w:szCs w:val="24"/>
        </w:rPr>
        <w:t>l</w:t>
      </w:r>
      <w:r>
        <w:rPr>
          <w:rFonts w:cs="Arial" w:hAnsi="Arial" w:eastAsia="Arial" w:ascii="Arial"/>
          <w:color w:val="262626"/>
          <w:spacing w:val="1"/>
          <w:w w:val="78"/>
          <w:sz w:val="24"/>
          <w:szCs w:val="24"/>
        </w:rPr>
        <w:t>.</w:t>
      </w:r>
      <w:r>
        <w:rPr>
          <w:rFonts w:cs="Arial" w:hAnsi="Arial" w:eastAsia="Arial" w:ascii="Arial"/>
          <w:color w:val="262626"/>
          <w:spacing w:val="0"/>
          <w:w w:val="95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3181" w:right="3685"/>
      </w:pPr>
      <w:r>
        <w:rPr>
          <w:rFonts w:cs="Times New Roman" w:hAnsi="Times New Roman" w:eastAsia="Times New Roman" w:ascii="Times New Roman"/>
          <w:color w:val="262626"/>
          <w:spacing w:val="6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62626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3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62626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262626"/>
          <w:spacing w:val="2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62626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262626"/>
          <w:spacing w:val="2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38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2"/>
        <w:ind w:left="2278" w:right="2777"/>
      </w:pPr>
      <w:r>
        <w:rPr>
          <w:rFonts w:cs="Times New Roman" w:hAnsi="Times New Roman" w:eastAsia="Times New Roman" w:ascii="Times New Roman"/>
          <w:color w:val="262626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56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62626"/>
          <w:spacing w:val="0"/>
          <w:w w:val="5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21"/>
          <w:w w:val="5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10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3"/>
          <w:w w:val="10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3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4"/>
          <w:w w:val="10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2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18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3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4"/>
          <w:w w:val="10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62626"/>
          <w:spacing w:val="4"/>
          <w:w w:val="10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6"/>
          <w:spacing w:val="4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4"/>
          <w:w w:val="10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2"/>
          <w:w w:val="11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4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4"/>
          <w:w w:val="10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6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6"/>
        <w:ind w:left="2938" w:right="3424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62626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5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62626"/>
          <w:spacing w:val="0"/>
          <w:w w:val="5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62626"/>
          <w:spacing w:val="8"/>
          <w:w w:val="5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auto" w:line="249"/>
        <w:ind w:left="1451" w:right="1936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28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262626"/>
          <w:spacing w:val="1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2"/>
          <w:w w:val="9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2"/>
          <w:w w:val="9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6"/>
          <w:spacing w:val="0"/>
          <w:w w:val="108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color w:val="262626"/>
          <w:spacing w:val="1"/>
          <w:w w:val="9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6"/>
          <w:spacing w:val="0"/>
          <w:w w:val="103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color w:val="262626"/>
          <w:spacing w:val="6"/>
          <w:w w:val="10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93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26"/>
          <w:szCs w:val="26"/>
        </w:rPr>
        <w:t>KU</w:t>
      </w:r>
      <w:r>
        <w:rPr>
          <w:rFonts w:cs="Times New Roman" w:hAnsi="Times New Roman" w:eastAsia="Times New Roman" w:ascii="Times New Roman"/>
          <w:color w:val="262626"/>
          <w:spacing w:val="15"/>
          <w:w w:val="93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3"/>
          <w:w w:val="9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62626"/>
          <w:spacing w:val="13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62626"/>
          <w:spacing w:val="3"/>
          <w:w w:val="9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6"/>
          <w:w w:val="93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54"/>
          <w:w w:val="9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9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62626"/>
          <w:spacing w:val="6"/>
          <w:w w:val="10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62626"/>
          <w:spacing w:val="6"/>
          <w:w w:val="94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6"/>
          <w:w w:val="94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62626"/>
          <w:spacing w:val="12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9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62626"/>
          <w:spacing w:val="10"/>
          <w:w w:val="9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17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62626"/>
          <w:spacing w:val="4"/>
          <w:w w:val="9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62626"/>
          <w:spacing w:val="6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62626"/>
          <w:spacing w:val="57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62626"/>
          <w:spacing w:val="5"/>
          <w:w w:val="91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6"/>
          <w:szCs w:val="26"/>
        </w:rPr>
        <w:t>AKAR</w:t>
      </w:r>
      <w:r>
        <w:rPr>
          <w:rFonts w:cs="Times New Roman" w:hAnsi="Times New Roman" w:eastAsia="Times New Roman" w:ascii="Times New Roman"/>
          <w:color w:val="262626"/>
          <w:spacing w:val="-18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6"/>
          <w:spacing w:val="6"/>
          <w:w w:val="9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5" w:lineRule="exact" w:line="260"/>
        <w:ind w:left="3658" w:right="4158"/>
      </w:pPr>
      <w:r>
        <w:rPr>
          <w:rFonts w:cs="Times New Roman" w:hAnsi="Times New Roman" w:eastAsia="Times New Roman" w:ascii="Times New Roman"/>
          <w:color w:val="262626"/>
          <w:spacing w:val="-2"/>
          <w:w w:val="94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102"/>
          <w:position w:val="-1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7"/>
        <w:ind w:left="2362"/>
      </w:pPr>
      <w:r>
        <w:rPr>
          <w:rFonts w:cs="Arial" w:hAnsi="Arial" w:eastAsia="Arial" w:ascii="Arial"/>
          <w:i/>
          <w:color w:val="A195DA"/>
          <w:spacing w:val="0"/>
          <w:w w:val="179"/>
          <w:sz w:val="18"/>
          <w:szCs w:val="18"/>
        </w:rPr>
        <w:t>«</w:t>
      </w:r>
      <w:r>
        <w:rPr>
          <w:rFonts w:cs="Arial" w:hAnsi="Arial" w:eastAsia="Arial" w:ascii="Arial"/>
          <w:i/>
          <w:color w:val="A195DA"/>
          <w:spacing w:val="-47"/>
          <w:w w:val="1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A195DA"/>
          <w:spacing w:val="0"/>
          <w:w w:val="37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" w:lineRule="exact" w:line="160"/>
        <w:ind w:left="3134"/>
      </w:pPr>
      <w:r>
        <w:rPr>
          <w:rFonts w:cs="Times New Roman" w:hAnsi="Times New Roman" w:eastAsia="Times New Roman" w:ascii="Times New Roman"/>
          <w:color w:val="9385DB"/>
          <w:spacing w:val="1"/>
          <w:w w:val="41"/>
          <w:position w:val="-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A195DA"/>
          <w:spacing w:val="2"/>
          <w:w w:val="131"/>
          <w:position w:val="-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385DB"/>
          <w:spacing w:val="1"/>
          <w:w w:val="97"/>
          <w:position w:val="-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A195DA"/>
          <w:spacing w:val="0"/>
          <w:w w:val="91"/>
          <w:position w:val="-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A195DA"/>
          <w:spacing w:val="3"/>
          <w:w w:val="91"/>
          <w:position w:val="-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385DB"/>
          <w:spacing w:val="2"/>
          <w:w w:val="88"/>
          <w:position w:val="-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A195DA"/>
          <w:spacing w:val="2"/>
          <w:w w:val="95"/>
          <w:position w:val="-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385DB"/>
          <w:spacing w:val="1"/>
          <w:w w:val="80"/>
          <w:position w:val="-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385DB"/>
          <w:spacing w:val="1"/>
          <w:w w:val="92"/>
          <w:position w:val="-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385DB"/>
          <w:spacing w:val="1"/>
          <w:w w:val="82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A195DA"/>
          <w:spacing w:val="0"/>
          <w:w w:val="85"/>
          <w:position w:val="-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A195DA"/>
          <w:spacing w:val="0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385DB"/>
          <w:spacing w:val="-4"/>
          <w:w w:val="77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385DB"/>
          <w:spacing w:val="4"/>
          <w:w w:val="77"/>
          <w:position w:val="-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9385DB"/>
          <w:spacing w:val="5"/>
          <w:w w:val="77"/>
          <w:position w:val="-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9385DB"/>
          <w:spacing w:val="0"/>
          <w:w w:val="77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385DB"/>
          <w:spacing w:val="29"/>
          <w:w w:val="77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385DB"/>
          <w:spacing w:val="2"/>
          <w:w w:val="77"/>
          <w:position w:val="-2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9385DB"/>
          <w:spacing w:val="4"/>
          <w:w w:val="77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385DB"/>
          <w:spacing w:val="4"/>
          <w:w w:val="77"/>
          <w:position w:val="-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9385DB"/>
          <w:spacing w:val="0"/>
          <w:w w:val="77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385DB"/>
          <w:spacing w:val="11"/>
          <w:w w:val="77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385DB"/>
          <w:spacing w:val="5"/>
          <w:w w:val="75"/>
          <w:position w:val="-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9385DB"/>
          <w:spacing w:val="0"/>
          <w:w w:val="82"/>
          <w:position w:val="-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9385DB"/>
          <w:spacing w:val="12"/>
          <w:w w:val="82"/>
          <w:position w:val="-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9385DB"/>
          <w:spacing w:val="5"/>
          <w:w w:val="83"/>
          <w:position w:val="-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9385DB"/>
          <w:spacing w:val="5"/>
          <w:w w:val="79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385DB"/>
          <w:spacing w:val="0"/>
          <w:w w:val="85"/>
          <w:position w:val="-2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b/>
          <w:color w:val="9385DB"/>
          <w:spacing w:val="12"/>
          <w:w w:val="85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385DB"/>
          <w:spacing w:val="5"/>
          <w:w w:val="75"/>
          <w:position w:val="-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9385DB"/>
          <w:spacing w:val="5"/>
          <w:w w:val="72"/>
          <w:position w:val="-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9385DB"/>
          <w:spacing w:val="0"/>
          <w:w w:val="71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280"/>
        <w:ind w:left="2865" w:right="5315"/>
      </w:pPr>
      <w:r>
        <w:rPr>
          <w:rFonts w:cs="Times New Roman" w:hAnsi="Times New Roman" w:eastAsia="Times New Roman" w:ascii="Times New Roman"/>
          <w:color w:val="B3A8E2"/>
          <w:spacing w:val="0"/>
          <w:w w:val="104"/>
          <w:position w:val="-1"/>
          <w:sz w:val="32"/>
          <w:szCs w:val="32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2880" w:right="2887"/>
        <w:sectPr>
          <w:pgSz w:w="11120" w:h="19700"/>
          <w:pgMar w:top="1880" w:bottom="280" w:left="1200" w:right="1560"/>
        </w:sectPr>
      </w:pPr>
      <w:r>
        <w:rPr>
          <w:rFonts w:cs="Times New Roman" w:hAnsi="Times New Roman" w:eastAsia="Times New Roman" w:ascii="Times New Roman"/>
          <w:color w:val="A195DA"/>
          <w:spacing w:val="-45"/>
          <w:w w:val="138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B3A8E2"/>
          <w:spacing w:val="0"/>
          <w:w w:val="355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B3A8E2"/>
          <w:spacing w:val="0"/>
          <w:w w:val="10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B3A8E2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385DB"/>
          <w:spacing w:val="3"/>
          <w:w w:val="78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9385DB"/>
          <w:spacing w:val="4"/>
          <w:w w:val="7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385DB"/>
          <w:spacing w:val="4"/>
          <w:w w:val="78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b/>
          <w:color w:val="9385DB"/>
          <w:spacing w:val="4"/>
          <w:w w:val="7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9385DB"/>
          <w:spacing w:val="0"/>
          <w:w w:val="7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9385DB"/>
          <w:spacing w:val="4"/>
          <w:w w:val="7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9385DB"/>
          <w:spacing w:val="4"/>
          <w:w w:val="7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385DB"/>
          <w:spacing w:val="0"/>
          <w:w w:val="7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9385DB"/>
          <w:spacing w:val="17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85DB"/>
          <w:spacing w:val="0"/>
          <w:w w:val="8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9385DB"/>
          <w:spacing w:val="-7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385DB"/>
          <w:spacing w:val="-4"/>
          <w:w w:val="8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9385DB"/>
          <w:spacing w:val="-4"/>
          <w:w w:val="8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385DB"/>
          <w:spacing w:val="-5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385DB"/>
          <w:spacing w:val="-4"/>
          <w:w w:val="8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9385DB"/>
          <w:spacing w:val="-2"/>
          <w:w w:val="8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9385DB"/>
          <w:spacing w:val="-5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385DB"/>
          <w:spacing w:val="-4"/>
          <w:w w:val="8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9385DB"/>
          <w:spacing w:val="0"/>
          <w:w w:val="8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385DB"/>
          <w:spacing w:val="-9"/>
          <w:w w:val="8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9385DB"/>
          <w:spacing w:val="0"/>
          <w:w w:val="4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pict>
          <v:shape type="#_x0000_t75" style="position:absolute;margin-left:0pt;margin-top:0pt;width:643pt;height:1034pt;mso-position-horizontal-relative:page;mso-position-vertical-relative:page;z-index:-1381">
            <v:imagedata o:title="" r:id="rId5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before="1"/>
        <w:ind w:left="111"/>
        <w:sectPr>
          <w:pgSz w:w="12860" w:h="20680"/>
          <w:pgMar w:top="1960" w:bottom="280" w:left="820" w:right="1820"/>
        </w:sectPr>
      </w:pPr>
      <w:r>
        <w:rPr>
          <w:rFonts w:cs="Arial" w:hAnsi="Arial" w:eastAsia="Arial" w:ascii="Arial"/>
          <w:color w:val="DBDBDB"/>
          <w:spacing w:val="0"/>
          <w:w w:val="52"/>
          <w:sz w:val="46"/>
          <w:szCs w:val="46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56pt;height:1025pt;mso-position-horizontal-relative:page;mso-position-vertical-relative:page;z-index:-1380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6"/>
        <w:ind w:left="92" w:right="1176" w:firstLine="10"/>
      </w:pPr>
      <w:r>
        <w:rPr>
          <w:rFonts w:cs="Times New Roman" w:hAnsi="Times New Roman" w:eastAsia="Times New Roman" w:ascii="Times New Roman"/>
          <w:color w:val="242323"/>
          <w:spacing w:val="0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42323"/>
          <w:spacing w:val="14"/>
          <w:w w:val="92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42323"/>
          <w:spacing w:val="7"/>
          <w:w w:val="9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42323"/>
          <w:spacing w:val="5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42323"/>
          <w:spacing w:val="0"/>
          <w:w w:val="92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42323"/>
          <w:spacing w:val="17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42323"/>
          <w:spacing w:val="6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42323"/>
          <w:spacing w:val="0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42323"/>
          <w:spacing w:val="8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42323"/>
          <w:spacing w:val="-9"/>
          <w:w w:val="9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42323"/>
          <w:spacing w:val="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242323"/>
          <w:spacing w:val="-21"/>
          <w:w w:val="12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42323"/>
          <w:spacing w:val="1"/>
          <w:w w:val="9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242323"/>
          <w:spacing w:val="6"/>
          <w:w w:val="92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10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42323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42323"/>
          <w:spacing w:val="5"/>
          <w:w w:val="8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42323"/>
          <w:spacing w:val="-18"/>
          <w:w w:val="7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42323"/>
          <w:spacing w:val="6"/>
          <w:w w:val="10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242323"/>
          <w:spacing w:val="-28"/>
          <w:w w:val="10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242323"/>
          <w:spacing w:val="-21"/>
          <w:w w:val="12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42323"/>
          <w:spacing w:val="-3"/>
          <w:w w:val="10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7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242323"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4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0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4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242323"/>
          <w:spacing w:val="-16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4"/>
          <w:w w:val="88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0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7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88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58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-3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0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9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242323"/>
          <w:spacing w:val="-4"/>
          <w:w w:val="9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4"/>
          <w:w w:val="9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0"/>
          <w:w w:val="90"/>
          <w:sz w:val="28"/>
          <w:szCs w:val="28"/>
        </w:rPr>
        <w:t>IM</w:t>
      </w:r>
      <w:r>
        <w:rPr>
          <w:rFonts w:cs="Times New Roman" w:hAnsi="Times New Roman" w:eastAsia="Times New Roman" w:ascii="Times New Roman"/>
          <w:color w:val="242323"/>
          <w:spacing w:val="-10"/>
          <w:w w:val="9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242323"/>
          <w:spacing w:val="-2"/>
          <w:w w:val="9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3"/>
          <w:w w:val="9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0"/>
          <w:w w:val="9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36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0"/>
          <w:w w:val="90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242323"/>
          <w:spacing w:val="-11"/>
          <w:w w:val="9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0"/>
          <w:w w:val="90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242323"/>
          <w:spacing w:val="4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42323"/>
          <w:spacing w:val="-13"/>
          <w:w w:val="9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242323"/>
          <w:spacing w:val="-1"/>
          <w:w w:val="9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242323"/>
          <w:spacing w:val="-1"/>
          <w:w w:val="9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242323"/>
          <w:spacing w:val="-6"/>
          <w:w w:val="9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242323"/>
          <w:spacing w:val="-3"/>
          <w:w w:val="9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242323"/>
          <w:spacing w:val="3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242323"/>
          <w:spacing w:val="-5"/>
          <w:w w:val="9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9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42323"/>
          <w:spacing w:val="-23"/>
          <w:w w:val="9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42323"/>
          <w:spacing w:val="-4"/>
          <w:w w:val="9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9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42323"/>
          <w:spacing w:val="9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242323"/>
          <w:spacing w:val="-1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8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42323"/>
          <w:spacing w:val="-4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4"/>
          <w:w w:val="8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6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4"/>
          <w:w w:val="8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0"/>
          <w:w w:val="8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42323"/>
          <w:spacing w:val="-7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35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42323"/>
          <w:spacing w:val="-6"/>
          <w:w w:val="73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242323"/>
          <w:spacing w:val="-17"/>
          <w:w w:val="9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10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242323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42323"/>
          <w:spacing w:val="-26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10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242323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42323"/>
          <w:spacing w:val="-7"/>
          <w:w w:val="9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242323"/>
          <w:spacing w:val="-6"/>
          <w:w w:val="9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42323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9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242323"/>
          <w:spacing w:val="-1"/>
          <w:w w:val="9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42323"/>
          <w:spacing w:val="-3"/>
          <w:w w:val="9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242323"/>
          <w:spacing w:val="-2"/>
          <w:w w:val="9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242323"/>
          <w:spacing w:val="0"/>
          <w:w w:val="9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242323"/>
          <w:spacing w:val="6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0"/>
          <w:w w:val="9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42323"/>
          <w:spacing w:val="4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42323"/>
          <w:spacing w:val="0"/>
          <w:w w:val="9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42323"/>
          <w:spacing w:val="2"/>
          <w:w w:val="9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42323"/>
          <w:spacing w:val="1"/>
          <w:w w:val="8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242323"/>
          <w:spacing w:val="0"/>
          <w:w w:val="88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445" w:right="4510"/>
      </w:pPr>
      <w:r>
        <w:rPr>
          <w:rFonts w:cs="Times New Roman" w:hAnsi="Times New Roman" w:eastAsia="Times New Roman" w:ascii="Times New Roman"/>
          <w:color w:val="242323"/>
          <w:spacing w:val="-3"/>
          <w:w w:val="7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0"/>
          <w:w w:val="96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242323"/>
          <w:spacing w:val="-11"/>
          <w:w w:val="9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4"/>
          <w:w w:val="9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0"/>
          <w:w w:val="9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903"/>
      </w:pPr>
      <w:r>
        <w:rPr>
          <w:rFonts w:cs="Times New Roman" w:hAnsi="Times New Roman" w:eastAsia="Times New Roman" w:ascii="Times New Roman"/>
          <w:color w:val="242323"/>
          <w:spacing w:val="-4"/>
          <w:w w:val="9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-2"/>
          <w:w w:val="9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2"/>
          <w:w w:val="9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2"/>
          <w:w w:val="9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4"/>
          <w:w w:val="93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9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26"/>
          <w:w w:val="9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-2"/>
          <w:w w:val="9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0"/>
          <w:w w:val="9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8"/>
          <w:w w:val="9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9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2"/>
          <w:w w:val="9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9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42323"/>
          <w:spacing w:val="34"/>
          <w:w w:val="9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2"/>
          <w:w w:val="9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3"/>
          <w:w w:val="9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0"/>
          <w:w w:val="9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1"/>
          <w:w w:val="9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242323"/>
          <w:spacing w:val="-2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2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0"/>
          <w:w w:val="7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94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242323"/>
          <w:spacing w:val="-3"/>
          <w:w w:val="9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4"/>
          <w:w w:val="9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-3"/>
          <w:w w:val="9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2"/>
          <w:w w:val="9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-2"/>
          <w:w w:val="9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2"/>
          <w:w w:val="9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9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12"/>
          <w:w w:val="9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9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0"/>
          <w:w w:val="98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-6"/>
          <w:w w:val="9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3"/>
          <w:w w:val="9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242323"/>
          <w:spacing w:val="-2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2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0"/>
          <w:w w:val="7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10" w:lineRule="exact" w:line="300"/>
        <w:ind w:left="385" w:right="1494"/>
      </w:pPr>
      <w:r>
        <w:rPr>
          <w:rFonts w:cs="Times New Roman" w:hAnsi="Times New Roman" w:eastAsia="Times New Roman" w:ascii="Times New Roman"/>
          <w:color w:val="242323"/>
          <w:spacing w:val="-4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-2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3"/>
          <w:w w:val="11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1"/>
          <w:w w:val="8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2"/>
          <w:w w:val="9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2"/>
          <w:w w:val="11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8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5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2"/>
          <w:w w:val="9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4"/>
          <w:w w:val="9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42323"/>
          <w:spacing w:val="0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2"/>
          <w:w w:val="9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242323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242323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0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-6"/>
          <w:w w:val="8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10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2"/>
          <w:w w:val="12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2"/>
          <w:w w:val="10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20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5"/>
          <w:w w:val="9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5"/>
          <w:w w:val="9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17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16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2"/>
          <w:w w:val="7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242323"/>
          <w:spacing w:val="-3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2"/>
          <w:w w:val="12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10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0"/>
          <w:w w:val="10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-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5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6"/>
          <w:w w:val="9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42323"/>
          <w:spacing w:val="-3"/>
          <w:w w:val="9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42323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3"/>
          <w:w w:val="11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2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242323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2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7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3"/>
          <w:w w:val="10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12"/>
          <w:w w:val="11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2"/>
          <w:w w:val="108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242323"/>
          <w:spacing w:val="-3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4"/>
          <w:w w:val="10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0"/>
          <w:w w:val="9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8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E0E0E"/>
          <w:spacing w:val="-2"/>
          <w:w w:val="9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242323"/>
          <w:spacing w:val="0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200" w:right="4278"/>
      </w:pPr>
      <w:r>
        <w:rPr>
          <w:rFonts w:cs="Times New Roman" w:hAnsi="Times New Roman" w:eastAsia="Times New Roman" w:ascii="Times New Roman"/>
          <w:color w:val="242323"/>
          <w:spacing w:val="2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1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1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1"/>
          <w:w w:val="8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1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0"/>
          <w:w w:val="83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242323"/>
          <w:spacing w:val="28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1"/>
          <w:w w:val="8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1"/>
          <w:w w:val="7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2"/>
          <w:w w:val="10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242323"/>
          <w:spacing w:val="0"/>
          <w:w w:val="98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2291" w:right="3365"/>
      </w:pPr>
      <w:r>
        <w:rPr>
          <w:rFonts w:cs="Times New Roman" w:hAnsi="Times New Roman" w:eastAsia="Times New Roman" w:ascii="Times New Roman"/>
          <w:color w:val="242323"/>
          <w:spacing w:val="-4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0"/>
          <w:w w:val="5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242323"/>
          <w:spacing w:val="0"/>
          <w:w w:val="5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16"/>
          <w:w w:val="5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-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5"/>
          <w:w w:val="9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242323"/>
          <w:spacing w:val="-3"/>
          <w:w w:val="10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242323"/>
          <w:spacing w:val="-3"/>
          <w:w w:val="10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-2"/>
          <w:w w:val="9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-3"/>
          <w:w w:val="11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3"/>
          <w:w w:val="9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0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13"/>
        <w:ind w:left="2942" w:right="4035"/>
      </w:pPr>
      <w:r>
        <w:rPr>
          <w:rFonts w:cs="Times New Roman" w:hAnsi="Times New Roman" w:eastAsia="Times New Roman" w:ascii="Times New Roman"/>
          <w:color w:val="242323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42323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42323"/>
          <w:spacing w:val="3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42323"/>
          <w:spacing w:val="0"/>
          <w:w w:val="59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242323"/>
          <w:spacing w:val="0"/>
          <w:w w:val="5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42323"/>
          <w:spacing w:val="15"/>
          <w:w w:val="5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42323"/>
          <w:spacing w:val="1"/>
          <w:w w:val="7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242323"/>
          <w:spacing w:val="2"/>
          <w:w w:val="98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242323"/>
          <w:spacing w:val="2"/>
          <w:w w:val="9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42323"/>
          <w:spacing w:val="2"/>
          <w:w w:val="91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242323"/>
          <w:spacing w:val="1"/>
          <w:w w:val="95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42323"/>
          <w:spacing w:val="1"/>
          <w:w w:val="84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242323"/>
          <w:spacing w:val="1"/>
          <w:w w:val="95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242323"/>
          <w:spacing w:val="2"/>
          <w:w w:val="91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242323"/>
          <w:spacing w:val="0"/>
          <w:w w:val="84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auto" w:line="237"/>
        <w:ind w:left="1469" w:right="2520"/>
      </w:pPr>
      <w:r>
        <w:rPr>
          <w:rFonts w:cs="Times New Roman" w:hAnsi="Times New Roman" w:eastAsia="Times New Roman" w:ascii="Times New Roman"/>
          <w:color w:val="242323"/>
          <w:spacing w:val="2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42323"/>
          <w:spacing w:val="0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42323"/>
          <w:spacing w:val="0"/>
          <w:w w:val="103"/>
          <w:sz w:val="24"/>
          <w:szCs w:val="24"/>
        </w:rPr>
        <w:t>IVE</w:t>
      </w:r>
      <w:r>
        <w:rPr>
          <w:rFonts w:cs="Times New Roman" w:hAnsi="Times New Roman" w:eastAsia="Times New Roman" w:ascii="Times New Roman"/>
          <w:color w:val="242323"/>
          <w:spacing w:val="0"/>
          <w:w w:val="10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42323"/>
          <w:spacing w:val="0"/>
          <w:w w:val="10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42323"/>
          <w:spacing w:val="0"/>
          <w:w w:val="10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42323"/>
          <w:spacing w:val="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42323"/>
          <w:spacing w:val="1"/>
          <w:w w:val="10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10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42323"/>
          <w:spacing w:val="13"/>
          <w:w w:val="10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323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42323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42323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4232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42323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323"/>
          <w:spacing w:val="0"/>
          <w:w w:val="128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242323"/>
          <w:spacing w:val="2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42323"/>
          <w:spacing w:val="1"/>
          <w:w w:val="9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42323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42323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323"/>
          <w:spacing w:val="0"/>
          <w:w w:val="94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42323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42323"/>
          <w:spacing w:val="1"/>
          <w:w w:val="10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42323"/>
          <w:spacing w:val="1"/>
          <w:w w:val="10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42323"/>
          <w:spacing w:val="2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107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color w:val="242323"/>
          <w:spacing w:val="1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42323"/>
          <w:spacing w:val="0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42323"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242323"/>
          <w:spacing w:val="-5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KU</w:t>
      </w:r>
      <w:r>
        <w:rPr>
          <w:rFonts w:cs="Times New Roman" w:hAnsi="Times New Roman" w:eastAsia="Times New Roman" w:ascii="Times New Roman"/>
          <w:color w:val="242323"/>
          <w:spacing w:val="-11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5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242323"/>
          <w:spacing w:val="-7"/>
          <w:w w:val="9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42323"/>
          <w:spacing w:val="-5"/>
          <w:w w:val="9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59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92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42323"/>
          <w:spacing w:val="-5"/>
          <w:w w:val="9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4"/>
          <w:w w:val="9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4"/>
          <w:w w:val="9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0"/>
          <w:w w:val="92"/>
          <w:sz w:val="28"/>
          <w:szCs w:val="28"/>
        </w:rPr>
        <w:t>RAM</w:t>
      </w:r>
      <w:r>
        <w:rPr>
          <w:rFonts w:cs="Times New Roman" w:hAnsi="Times New Roman" w:eastAsia="Times New Roman" w:ascii="Times New Roman"/>
          <w:color w:val="242323"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323"/>
          <w:spacing w:val="-6"/>
          <w:w w:val="9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9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242323"/>
          <w:spacing w:val="-4"/>
          <w:w w:val="9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3"/>
          <w:w w:val="9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0"/>
          <w:w w:val="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323"/>
          <w:spacing w:val="41"/>
          <w:w w:val="9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42323"/>
          <w:spacing w:val="-4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242323"/>
          <w:spacing w:val="-5"/>
          <w:w w:val="9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42323"/>
          <w:spacing w:val="-4"/>
          <w:w w:val="9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42323"/>
          <w:spacing w:val="-4"/>
          <w:w w:val="9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242323"/>
          <w:spacing w:val="-4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42323"/>
          <w:spacing w:val="0"/>
          <w:w w:val="93"/>
          <w:sz w:val="28"/>
          <w:szCs w:val="28"/>
        </w:rPr>
        <w:t>KA</w:t>
      </w:r>
      <w:r>
        <w:rPr>
          <w:rFonts w:cs="Times New Roman" w:hAnsi="Times New Roman" w:eastAsia="Times New Roman" w:ascii="Times New Roman"/>
          <w:color w:val="242323"/>
          <w:spacing w:val="-12"/>
          <w:w w:val="9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42323"/>
          <w:spacing w:val="-4"/>
          <w:w w:val="9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42323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4"/>
        <w:ind w:left="3677" w:right="4761"/>
      </w:pPr>
      <w:r>
        <w:rPr>
          <w:rFonts w:cs="Times New Roman" w:hAnsi="Times New Roman" w:eastAsia="Times New Roman" w:ascii="Times New Roman"/>
          <w:color w:val="242323"/>
          <w:spacing w:val="1"/>
          <w:w w:val="84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242323"/>
          <w:spacing w:val="1"/>
          <w:w w:val="95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42323"/>
          <w:spacing w:val="2"/>
          <w:w w:val="87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242323"/>
          <w:spacing w:val="0"/>
          <w:w w:val="87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3895" w:right="4898"/>
      </w:pPr>
      <w:r>
        <w:rPr>
          <w:rFonts w:cs="Times New Roman" w:hAnsi="Times New Roman" w:eastAsia="Times New Roman" w:ascii="Times New Roman"/>
          <w:color w:val="242323"/>
          <w:spacing w:val="-2"/>
          <w:w w:val="7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42323"/>
          <w:spacing w:val="0"/>
          <w:w w:val="8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54"/>
          <w:szCs w:val="54"/>
        </w:rPr>
        <w:jc w:val="right"/>
        <w:spacing w:lineRule="exact" w:line="600"/>
        <w:ind w:right="108"/>
        <w:sectPr>
          <w:pgSz w:w="11120" w:h="20500"/>
          <w:pgMar w:top="1960" w:bottom="0" w:left="1180" w:right="960"/>
        </w:sectPr>
      </w:pPr>
      <w:r>
        <w:rPr>
          <w:rFonts w:cs="Arial" w:hAnsi="Arial" w:eastAsia="Arial" w:ascii="Arial"/>
          <w:b/>
          <w:color w:val="93A5BF"/>
          <w:spacing w:val="1"/>
          <w:w w:val="5"/>
          <w:position w:val="-1"/>
          <w:sz w:val="54"/>
          <w:szCs w:val="54"/>
        </w:rPr>
        <w:t>:</w:t>
      </w:r>
      <w:r>
        <w:rPr>
          <w:rFonts w:cs="Arial" w:hAnsi="Arial" w:eastAsia="Arial" w:ascii="Arial"/>
          <w:b/>
          <w:color w:val="7B7C80"/>
          <w:spacing w:val="7"/>
          <w:w w:val="108"/>
          <w:position w:val="-1"/>
          <w:sz w:val="54"/>
          <w:szCs w:val="54"/>
        </w:rPr>
        <w:t>e</w:t>
      </w:r>
      <w:r>
        <w:rPr>
          <w:rFonts w:cs="Arial" w:hAnsi="Arial" w:eastAsia="Arial" w:ascii="Arial"/>
          <w:b/>
          <w:color w:val="7B7C80"/>
          <w:spacing w:val="0"/>
          <w:w w:val="149"/>
          <w:position w:val="-1"/>
          <w:sz w:val="54"/>
          <w:szCs w:val="5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pict>
          <v:shape type="#_x0000_t75" style="position:absolute;margin-left:0pt;margin-top:0pt;width:560pt;height:1002pt;mso-position-horizontal-relative:page;mso-position-vertical-relative:page;z-index:-1379">
            <v:imagedata o:title="" r:id="rId7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6"/>
        <w:ind w:left="3161" w:right="3643"/>
      </w:pPr>
      <w:r>
        <w:rPr>
          <w:rFonts w:cs="Times New Roman" w:hAnsi="Times New Roman" w:eastAsia="Times New Roman" w:ascii="Times New Roman"/>
          <w:b/>
          <w:color w:val="3D3F3F"/>
          <w:spacing w:val="8"/>
          <w:w w:val="8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3D3F3F"/>
          <w:spacing w:val="9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3D3F3F"/>
          <w:spacing w:val="11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3D3F3F"/>
          <w:spacing w:val="10"/>
          <w:w w:val="83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3D3F3F"/>
          <w:spacing w:val="9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3D3F3F"/>
          <w:spacing w:val="7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6"/>
          <w:sz w:val="26"/>
          <w:szCs w:val="26"/>
        </w:rPr>
        <w:t>AHAN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261" w:right="2713"/>
      </w:pPr>
      <w:r>
        <w:rPr>
          <w:rFonts w:cs="Times New Roman" w:hAnsi="Times New Roman" w:eastAsia="Times New Roman" w:ascii="Times New Roman"/>
          <w:color w:val="3D3F3F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-3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4"/>
          <w:w w:val="9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-4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3D3F3F"/>
          <w:spacing w:val="-4"/>
          <w:w w:val="9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3"/>
          <w:w w:val="8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3D3F3F"/>
          <w:spacing w:val="-9"/>
          <w:w w:val="89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7"/>
          <w:w w:val="10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-4"/>
          <w:w w:val="11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3D3F3F"/>
          <w:spacing w:val="-8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5"/>
          <w:w w:val="9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3"/>
          <w:w w:val="12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5"/>
          <w:w w:val="11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-3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5"/>
          <w:w w:val="9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-3"/>
          <w:w w:val="8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9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9"/>
          <w:w w:val="9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-3"/>
          <w:w w:val="134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3D3F3F"/>
          <w:spacing w:val="-5"/>
          <w:w w:val="9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3D3F3F"/>
          <w:spacing w:val="-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-3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3D3F3F"/>
          <w:spacing w:val="-3"/>
          <w:w w:val="13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2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auto" w:line="244"/>
        <w:ind w:left="185" w:right="609" w:firstLine="5"/>
      </w:pPr>
      <w:r>
        <w:rPr>
          <w:rFonts w:cs="Times New Roman" w:hAnsi="Times New Roman" w:eastAsia="Times New Roman" w:ascii="Times New Roman"/>
          <w:b/>
          <w:color w:val="3D3F3F"/>
          <w:spacing w:val="0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1"/>
          <w:sz w:val="26"/>
          <w:szCs w:val="26"/>
        </w:rPr>
        <w:t>IK</w:t>
      </w:r>
      <w:r>
        <w:rPr>
          <w:rFonts w:cs="Times New Roman" w:hAnsi="Times New Roman" w:eastAsia="Times New Roman" w:ascii="Times New Roman"/>
          <w:b/>
          <w:color w:val="3D3F3F"/>
          <w:spacing w:val="4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1"/>
          <w:w w:val="9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D3F3F"/>
          <w:spacing w:val="-8"/>
          <w:w w:val="9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9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i/>
          <w:color w:val="3D3F3F"/>
          <w:spacing w:val="-15"/>
          <w:w w:val="9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3D3F3F"/>
          <w:spacing w:val="-1"/>
          <w:w w:val="91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i/>
          <w:color w:val="3D3F3F"/>
          <w:spacing w:val="4"/>
          <w:w w:val="9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9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3D3F3F"/>
          <w:spacing w:val="46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D3F3F"/>
          <w:spacing w:val="-1"/>
          <w:w w:val="9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i/>
          <w:color w:val="3D3F3F"/>
          <w:spacing w:val="-14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3D3F3F"/>
          <w:spacing w:val="4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3D3F3F"/>
          <w:spacing w:val="-17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i/>
          <w:color w:val="3D3F3F"/>
          <w:spacing w:val="-19"/>
          <w:w w:val="9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3D3F3F"/>
          <w:spacing w:val="-3"/>
          <w:w w:val="9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9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i/>
          <w:color w:val="3D3F3F"/>
          <w:spacing w:val="59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1"/>
          <w:w w:val="9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3D3F3F"/>
          <w:spacing w:val="5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1"/>
          <w:sz w:val="26"/>
          <w:szCs w:val="26"/>
        </w:rPr>
        <w:t>RAK</w:t>
      </w:r>
      <w:r>
        <w:rPr>
          <w:rFonts w:cs="Times New Roman" w:hAnsi="Times New Roman" w:eastAsia="Times New Roman" w:ascii="Times New Roman"/>
          <w:b/>
          <w:color w:val="3D3F3F"/>
          <w:spacing w:val="5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IM</w:t>
      </w:r>
      <w:r>
        <w:rPr>
          <w:rFonts w:cs="Times New Roman" w:hAnsi="Times New Roman" w:eastAsia="Times New Roman" w:ascii="Times New Roman"/>
          <w:b/>
          <w:color w:val="3D3F3F"/>
          <w:spacing w:val="7"/>
          <w:w w:val="9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3D3F3F"/>
          <w:spacing w:val="22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WU</w:t>
      </w:r>
      <w:r>
        <w:rPr>
          <w:rFonts w:cs="Times New Roman" w:hAnsi="Times New Roman" w:eastAsia="Times New Roman" w:ascii="Times New Roman"/>
          <w:b/>
          <w:color w:val="3D3F3F"/>
          <w:spacing w:val="8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UH</w:t>
      </w:r>
      <w:r>
        <w:rPr>
          <w:rFonts w:cs="Times New Roman" w:hAnsi="Times New Roman" w:eastAsia="Times New Roman" w:ascii="Times New Roman"/>
          <w:b/>
          <w:color w:val="3D3F3F"/>
          <w:spacing w:val="17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D3F3F"/>
          <w:spacing w:val="-12"/>
          <w:w w:val="9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b/>
          <w:i/>
          <w:color w:val="3D3F3F"/>
          <w:spacing w:val="4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3D3F3F"/>
          <w:spacing w:val="-2"/>
          <w:w w:val="9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3D3F3F"/>
          <w:spacing w:val="19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2B2D2D"/>
          <w:spacing w:val="3"/>
          <w:w w:val="9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i/>
          <w:color w:val="3D3F3F"/>
          <w:spacing w:val="-7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3D3F3F"/>
          <w:spacing w:val="-3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2B2D2D"/>
          <w:spacing w:val="-3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3D3F3F"/>
          <w:spacing w:val="4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i/>
          <w:color w:val="3D3F3F"/>
          <w:spacing w:val="4"/>
          <w:w w:val="9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3D3F3F"/>
          <w:spacing w:val="17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D3F3F"/>
          <w:spacing w:val="5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b/>
          <w:i/>
          <w:color w:val="3D3F3F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1"/>
          <w:w w:val="9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8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2B2D2D"/>
          <w:spacing w:val="3"/>
          <w:w w:val="9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3D3F3F"/>
          <w:spacing w:val="4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20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D3F3F"/>
          <w:spacing w:val="-7"/>
          <w:w w:val="86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b/>
          <w:i/>
          <w:color w:val="2B2D2D"/>
          <w:spacing w:val="-10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3D3F3F"/>
          <w:spacing w:val="4"/>
          <w:w w:val="10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89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i/>
          <w:color w:val="3D3F3F"/>
          <w:spacing w:val="-16"/>
          <w:w w:val="86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3D3F3F"/>
          <w:spacing w:val="4"/>
          <w:w w:val="104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2B2D2D"/>
          <w:spacing w:val="-2"/>
          <w:w w:val="9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i/>
          <w:color w:val="3D3F3F"/>
          <w:spacing w:val="-3"/>
          <w:w w:val="10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2B2D2D"/>
          <w:spacing w:val="3"/>
          <w:w w:val="85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84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D3F3F"/>
          <w:spacing w:val="-2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i/>
          <w:color w:val="3D3F3F"/>
          <w:spacing w:val="4"/>
          <w:w w:val="9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i/>
          <w:color w:val="3D3F3F"/>
          <w:spacing w:val="-6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i/>
          <w:color w:val="3D3F3F"/>
          <w:spacing w:val="2"/>
          <w:w w:val="9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i/>
          <w:color w:val="3D3F3F"/>
          <w:spacing w:val="3"/>
          <w:w w:val="9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i/>
          <w:color w:val="3D3F3F"/>
          <w:spacing w:val="0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i/>
          <w:color w:val="3D3F3F"/>
          <w:spacing w:val="21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D3F3F"/>
          <w:spacing w:val="-6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D3F3F"/>
          <w:spacing w:val="-1"/>
          <w:w w:val="77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78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210" w:right="2625"/>
      </w:pPr>
      <w:r>
        <w:rPr>
          <w:rFonts w:cs="Times New Roman" w:hAnsi="Times New Roman" w:eastAsia="Times New Roman" w:ascii="Times New Roman"/>
          <w:color w:val="3D3F3F"/>
          <w:spacing w:val="-4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6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3D3F3F"/>
          <w:spacing w:val="-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B2D2D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2B2D2D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4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1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3D3F3F"/>
          <w:spacing w:val="3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3D3F3F"/>
          <w:spacing w:val="-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3D3F3F"/>
          <w:spacing w:val="1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3D3F3F"/>
          <w:spacing w:val="1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44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00"/>
        <w:ind w:left="2809" w:right="3229"/>
      </w:pPr>
      <w:r>
        <w:rPr>
          <w:rFonts w:cs="Times New Roman" w:hAnsi="Times New Roman" w:eastAsia="Times New Roman" w:ascii="Times New Roman"/>
          <w:b/>
          <w:color w:val="3D3F3F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D3F3F"/>
          <w:spacing w:val="-1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D3F3F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6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b/>
          <w:color w:val="3D3F3F"/>
          <w:spacing w:val="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-1"/>
          <w:w w:val="8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9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D3F3F"/>
          <w:spacing w:val="-4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9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8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Courier New" w:hAnsi="Courier New" w:eastAsia="Courier New" w:ascii="Courier New"/>
          <w:sz w:val="28"/>
          <w:szCs w:val="28"/>
        </w:rPr>
        <w:jc w:val="center"/>
        <w:spacing w:before="13"/>
        <w:ind w:left="3476" w:right="3879"/>
      </w:pPr>
      <w:r>
        <w:rPr>
          <w:rFonts w:cs="Courier New" w:hAnsi="Courier New" w:eastAsia="Courier New" w:ascii="Courier New"/>
          <w:b/>
          <w:color w:val="3D3F3F"/>
          <w:spacing w:val="-2"/>
          <w:w w:val="61"/>
          <w:sz w:val="28"/>
          <w:szCs w:val="28"/>
        </w:rPr>
        <w:t>1</w:t>
      </w:r>
      <w:r>
        <w:rPr>
          <w:rFonts w:cs="Courier New" w:hAnsi="Courier New" w:eastAsia="Courier New" w:ascii="Courier New"/>
          <w:b/>
          <w:color w:val="3D3F3F"/>
          <w:spacing w:val="-3"/>
          <w:w w:val="76"/>
          <w:sz w:val="28"/>
          <w:szCs w:val="28"/>
        </w:rPr>
        <w:t>4</w:t>
      </w:r>
      <w:r>
        <w:rPr>
          <w:rFonts w:cs="Courier New" w:hAnsi="Courier New" w:eastAsia="Courier New" w:ascii="Courier New"/>
          <w:b/>
          <w:color w:val="3D3F3F"/>
          <w:spacing w:val="-3"/>
          <w:w w:val="73"/>
          <w:sz w:val="28"/>
          <w:szCs w:val="28"/>
        </w:rPr>
        <w:t>0</w:t>
      </w:r>
      <w:r>
        <w:rPr>
          <w:rFonts w:cs="Courier New" w:hAnsi="Courier New" w:eastAsia="Courier New" w:ascii="Courier New"/>
          <w:b/>
          <w:color w:val="3D3F3F"/>
          <w:spacing w:val="-3"/>
          <w:w w:val="73"/>
          <w:sz w:val="28"/>
          <w:szCs w:val="28"/>
        </w:rPr>
        <w:t>8</w:t>
      </w:r>
      <w:r>
        <w:rPr>
          <w:rFonts w:cs="Courier New" w:hAnsi="Courier New" w:eastAsia="Courier New" w:ascii="Courier New"/>
          <w:b/>
          <w:color w:val="3D3F3F"/>
          <w:spacing w:val="-3"/>
          <w:w w:val="73"/>
          <w:sz w:val="28"/>
          <w:szCs w:val="28"/>
        </w:rPr>
        <w:t>0</w:t>
      </w:r>
      <w:r>
        <w:rPr>
          <w:rFonts w:cs="Courier New" w:hAnsi="Courier New" w:eastAsia="Courier New" w:ascii="Courier New"/>
          <w:b/>
          <w:color w:val="3D3F3F"/>
          <w:spacing w:val="-2"/>
          <w:w w:val="67"/>
          <w:sz w:val="28"/>
          <w:szCs w:val="28"/>
        </w:rPr>
        <w:t>1</w:t>
      </w:r>
      <w:r>
        <w:rPr>
          <w:rFonts w:cs="Courier New" w:hAnsi="Courier New" w:eastAsia="Courier New" w:ascii="Courier New"/>
          <w:b/>
          <w:color w:val="3D3F3F"/>
          <w:spacing w:val="-3"/>
          <w:w w:val="79"/>
          <w:sz w:val="28"/>
          <w:szCs w:val="28"/>
        </w:rPr>
        <w:t>4</w:t>
      </w:r>
      <w:r>
        <w:rPr>
          <w:rFonts w:cs="Courier New" w:hAnsi="Courier New" w:eastAsia="Courier New" w:ascii="Courier New"/>
          <w:b/>
          <w:color w:val="3D3F3F"/>
          <w:spacing w:val="-3"/>
          <w:w w:val="73"/>
          <w:sz w:val="28"/>
          <w:szCs w:val="28"/>
        </w:rPr>
        <w:t>5</w:t>
      </w:r>
      <w:r>
        <w:rPr>
          <w:rFonts w:cs="Courier New" w:hAnsi="Courier New" w:eastAsia="Courier New" w:ascii="Courier New"/>
          <w:b/>
          <w:color w:val="3D3F3F"/>
          <w:spacing w:val="0"/>
          <w:w w:val="70"/>
          <w:sz w:val="28"/>
          <w:szCs w:val="28"/>
        </w:rPr>
        <w:t>4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898" w:right="2311"/>
      </w:pPr>
      <w:r>
        <w:rPr>
          <w:rFonts w:cs="Times New Roman" w:hAnsi="Times New Roman" w:eastAsia="Times New Roman" w:ascii="Times New Roman"/>
          <w:color w:val="3D3F3F"/>
          <w:spacing w:val="-4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3D3F3F"/>
          <w:spacing w:val="1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rta</w:t>
      </w:r>
      <w:r>
        <w:rPr>
          <w:rFonts w:cs="Times New Roman" w:hAnsi="Times New Roman" w:eastAsia="Times New Roman" w:ascii="Times New Roman"/>
          <w:color w:val="3D3F3F"/>
          <w:spacing w:val="-11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3D3F3F"/>
          <w:spacing w:val="-8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3D3F3F"/>
          <w:spacing w:val="2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3D3F3F"/>
          <w:spacing w:val="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4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-4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3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3D3F3F"/>
          <w:spacing w:val="-26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3D3F3F"/>
          <w:spacing w:val="-2"/>
          <w:w w:val="96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3D3F3F"/>
          <w:spacing w:val="-4"/>
          <w:w w:val="14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102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00"/>
        <w:ind w:left="2261" w:right="2663"/>
      </w:pP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28"/>
          <w:szCs w:val="28"/>
        </w:rPr>
        <w:t>ri</w:t>
      </w:r>
      <w:r>
        <w:rPr>
          <w:rFonts w:cs="Times New Roman" w:hAnsi="Times New Roman" w:eastAsia="Times New Roman" w:ascii="Times New Roman"/>
          <w:color w:val="3D3F3F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11"/>
          <w:w w:val="9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3D3F3F"/>
          <w:spacing w:val="0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10"/>
          <w:w w:val="9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-2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565759"/>
          <w:spacing w:val="0"/>
          <w:w w:val="71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565759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1"/>
          <w:w w:val="7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3D3F3F"/>
          <w:spacing w:val="0"/>
          <w:w w:val="72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3D3F3F"/>
          <w:spacing w:val="23"/>
          <w:w w:val="7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4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2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4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-3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3D3F3F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4"/>
          <w:w w:val="85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3D3F3F"/>
          <w:spacing w:val="-5"/>
          <w:w w:val="96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3D3F3F"/>
          <w:spacing w:val="-4"/>
          <w:w w:val="78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3D3F3F"/>
          <w:spacing w:val="0"/>
          <w:w w:val="85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2170" w:right="2559"/>
      </w:pPr>
      <w:r>
        <w:rPr>
          <w:rFonts w:cs="Times New Roman" w:hAnsi="Times New Roman" w:eastAsia="Times New Roman" w:ascii="Times New Roman"/>
          <w:color w:val="3D3F3F"/>
          <w:spacing w:val="0"/>
          <w:w w:val="73"/>
          <w:sz w:val="28"/>
          <w:szCs w:val="28"/>
        </w:rPr>
        <w:t>clan</w:t>
      </w:r>
      <w:r>
        <w:rPr>
          <w:rFonts w:cs="Times New Roman" w:hAnsi="Times New Roman" w:eastAsia="Times New Roman" w:ascii="Times New Roman"/>
          <w:color w:val="3D3F3F"/>
          <w:spacing w:val="7"/>
          <w:w w:val="7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2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3D3F3F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3D3F3F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28"/>
          <w:szCs w:val="28"/>
        </w:rPr>
        <w:t>takan</w:t>
      </w:r>
      <w:r>
        <w:rPr>
          <w:rFonts w:cs="Times New Roman" w:hAnsi="Times New Roman" w:eastAsia="Times New Roman" w:ascii="Times New Roman"/>
          <w:color w:val="3D3F3F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28"/>
          <w:szCs w:val="28"/>
        </w:rPr>
        <w:t>uhi</w:t>
      </w:r>
      <w:r>
        <w:rPr>
          <w:rFonts w:cs="Times New Roman" w:hAnsi="Times New Roman" w:eastAsia="Times New Roman" w:ascii="Times New Roman"/>
          <w:color w:val="3D3F3F"/>
          <w:spacing w:val="1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4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3D3F3F"/>
          <w:spacing w:val="0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6"/>
          <w:w w:val="9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3D3F3F"/>
          <w:spacing w:val="-8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9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626" w:right="3014"/>
      </w:pPr>
      <w:r>
        <w:rPr>
          <w:rFonts w:cs="Times New Roman" w:hAnsi="Times New Roman" w:eastAsia="Times New Roman" w:ascii="Times New Roman"/>
          <w:b/>
          <w:color w:val="3D3F3F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b/>
          <w:color w:val="3D3F3F"/>
          <w:spacing w:val="-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6"/>
          <w:sz w:val="28"/>
          <w:szCs w:val="28"/>
        </w:rPr>
        <w:t>IM</w:t>
      </w:r>
      <w:r>
        <w:rPr>
          <w:rFonts w:cs="Times New Roman" w:hAnsi="Times New Roman" w:eastAsia="Times New Roman" w:ascii="Times New Roman"/>
          <w:b/>
          <w:color w:val="3D3F3F"/>
          <w:spacing w:val="-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D3F3F"/>
          <w:spacing w:val="-2"/>
          <w:w w:val="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3D3F3F"/>
          <w:spacing w:val="-3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8"/>
          <w:szCs w:val="28"/>
        </w:rPr>
        <w:t>JI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514"/>
      </w:pPr>
      <w:r>
        <w:rPr>
          <w:rFonts w:cs="Times New Roman" w:hAnsi="Times New Roman" w:eastAsia="Times New Roman" w:ascii="Times New Roman"/>
          <w:color w:val="565759"/>
          <w:spacing w:val="0"/>
          <w:w w:val="49"/>
          <w:position w:val="-1"/>
          <w:sz w:val="22"/>
          <w:szCs w:val="22"/>
        </w:rPr>
        <w:t>.,.,.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80"/>
        <w:ind w:left="104"/>
      </w:pPr>
      <w:r>
        <w:rPr>
          <w:rFonts w:cs="Times New Roman" w:hAnsi="Times New Roman" w:eastAsia="Times New Roman" w:ascii="Times New Roman"/>
          <w:color w:val="3D3F3F"/>
          <w:spacing w:val="-1"/>
          <w:w w:val="73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3D3F3F"/>
          <w:spacing w:val="-2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7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3D3F3F"/>
          <w:spacing w:val="-1"/>
          <w:w w:val="9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5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3D3F3F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4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1"/>
          <w:w w:val="43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3D3F3F"/>
          <w:spacing w:val="-8"/>
          <w:w w:val="1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1"/>
          <w:w w:val="86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3D3F3F"/>
          <w:spacing w:val="-6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5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4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90"/>
          <w:sz w:val="28"/>
          <w:szCs w:val="28"/>
        </w:rPr>
        <w:t>ur</w:t>
      </w:r>
      <w:r>
        <w:rPr>
          <w:rFonts w:cs="Times New Roman" w:hAnsi="Times New Roman" w:eastAsia="Times New Roman" w:ascii="Times New Roman"/>
          <w:color w:val="3D3F3F"/>
          <w:spacing w:val="-13"/>
          <w:w w:val="9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3D3F3F"/>
          <w:spacing w:val="-11"/>
          <w:w w:val="7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2"/>
          <w:w w:val="102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13"/>
          <w:w w:val="9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28"/>
          <w:szCs w:val="28"/>
        </w:rPr>
        <w:t>tini</w:t>
      </w:r>
      <w:r>
        <w:rPr>
          <w:rFonts w:cs="Times New Roman" w:hAnsi="Times New Roman" w:eastAsia="Times New Roman" w:ascii="Times New Roman"/>
          <w:color w:val="3D3F3F"/>
          <w:spacing w:val="-15"/>
          <w:w w:val="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-3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6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565759"/>
          <w:spacing w:val="0"/>
          <w:w w:val="7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565759"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2"/>
          <w:w w:val="7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565759"/>
          <w:spacing w:val="0"/>
          <w:w w:val="7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565759"/>
          <w:spacing w:val="11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7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5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2"/>
          <w:w w:val="5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565759"/>
          <w:spacing w:val="0"/>
          <w:w w:val="163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565759"/>
          <w:spacing w:val="-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-9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3D3F3F"/>
          <w:spacing w:val="-4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35"/>
      </w:pPr>
      <w:r>
        <w:rPr>
          <w:rFonts w:cs="Times New Roman" w:hAnsi="Times New Roman" w:eastAsia="Times New Roman" w:ascii="Times New Roman"/>
          <w:color w:val="3D3F3F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5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3D3F3F"/>
          <w:spacing w:val="-5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3D3F3F"/>
          <w:spacing w:val="-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100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115"/>
          <w:sz w:val="28"/>
          <w:szCs w:val="28"/>
        </w:rPr>
        <w:t>adata,</w:t>
      </w:r>
      <w:r>
        <w:rPr>
          <w:rFonts w:cs="Times New Roman" w:hAnsi="Times New Roman" w:eastAsia="Times New Roman" w:ascii="Times New Roman"/>
          <w:color w:val="3D3F3F"/>
          <w:spacing w:val="-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-2"/>
          <w:w w:val="9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3D3F3F"/>
          <w:spacing w:val="0"/>
          <w:w w:val="7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-1"/>
          <w:w w:val="77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3D3F3F"/>
          <w:spacing w:val="0"/>
          <w:w w:val="141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506" w:right="2879"/>
      </w:pPr>
      <w:r>
        <w:rPr>
          <w:rFonts w:cs="Times New Roman" w:hAnsi="Times New Roman" w:eastAsia="Times New Roman" w:ascii="Times New Roman"/>
          <w:color w:val="3D3F3F"/>
          <w:spacing w:val="4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6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arta,</w:t>
      </w:r>
      <w:r>
        <w:rPr>
          <w:rFonts w:cs="Times New Roman" w:hAnsi="Times New Roman" w:eastAsia="Times New Roman" w:ascii="Times New Roman"/>
          <w:color w:val="3D3F3F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3D3F3F"/>
          <w:spacing w:val="-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4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-5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3D3F3F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3D3F3F"/>
          <w:spacing w:val="2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4"/>
          <w:w w:val="85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3D3F3F"/>
          <w:spacing w:val="-4"/>
          <w:w w:val="99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3D3F3F"/>
          <w:spacing w:val="-3"/>
          <w:w w:val="7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3D3F3F"/>
          <w:spacing w:val="0"/>
          <w:w w:val="85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3" w:lineRule="exact" w:line="280"/>
        <w:ind w:left="1579" w:right="1940"/>
      </w:pPr>
      <w:r>
        <w:pict>
          <v:shape type="#_x0000_t202" style="position:absolute;margin-left:191.04pt;margin-top:11.3784pt;width:13.04pt;height:5pt;mso-position-horizontal-relative:page;mso-position-vertical-relative:paragraph;z-index:-13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i/>
                      <w:color w:val="B1B1DB"/>
                      <w:spacing w:val="0"/>
                      <w:w w:val="57"/>
                      <w:sz w:val="10"/>
                      <w:szCs w:val="10"/>
                    </w:rPr>
                    <w:t>•</w:t>
                  </w:r>
                  <w:r>
                    <w:rPr>
                      <w:rFonts w:cs="Arial" w:hAnsi="Arial" w:eastAsia="Arial" w:ascii="Arial"/>
                      <w:i/>
                      <w:color w:val="B1B1DB"/>
                      <w:spacing w:val="0"/>
                      <w:w w:val="57"/>
                      <w:sz w:val="10"/>
                      <w:szCs w:val="10"/>
                    </w:rPr>
                    <w:t>           </w:t>
                  </w:r>
                  <w:r>
                    <w:rPr>
                      <w:rFonts w:cs="Arial" w:hAnsi="Arial" w:eastAsia="Arial" w:ascii="Arial"/>
                      <w:i/>
                      <w:color w:val="B1B1DB"/>
                      <w:spacing w:val="11"/>
                      <w:w w:val="5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B1B1DB"/>
                      <w:spacing w:val="0"/>
                      <w:w w:val="80"/>
                      <w:sz w:val="10"/>
                      <w:szCs w:val="10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3D3F3F"/>
          <w:spacing w:val="0"/>
          <w:w w:val="89"/>
          <w:sz w:val="26"/>
          <w:szCs w:val="26"/>
        </w:rPr>
        <w:t>UNIV</w:t>
      </w:r>
      <w:r>
        <w:rPr>
          <w:rFonts w:cs="Times New Roman" w:hAnsi="Times New Roman" w:eastAsia="Times New Roman" w:ascii="Times New Roman"/>
          <w:b/>
          <w:color w:val="3D3F3F"/>
          <w:spacing w:val="8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1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38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9"/>
          <w:sz w:val="26"/>
          <w:szCs w:val="26"/>
        </w:rPr>
        <w:t>MA</w:t>
      </w:r>
      <w:r>
        <w:rPr>
          <w:rFonts w:cs="Times New Roman" w:hAnsi="Times New Roman" w:eastAsia="Times New Roman" w:ascii="Times New Roman"/>
          <w:b/>
          <w:color w:val="3D3F3F"/>
          <w:spacing w:val="18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89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b/>
          <w:color w:val="3D3F3F"/>
          <w:spacing w:val="11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8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1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1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3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3"/>
          <w:sz w:val="26"/>
          <w:szCs w:val="26"/>
        </w:rPr>
        <w:t>KA</w:t>
      </w:r>
      <w:r>
        <w:rPr>
          <w:rFonts w:cs="Times New Roman" w:hAnsi="Times New Roman" w:eastAsia="Times New Roman" w:ascii="Times New Roman"/>
          <w:b/>
          <w:color w:val="3D3F3F"/>
          <w:spacing w:val="5"/>
          <w:w w:val="9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3D3F3F"/>
          <w:spacing w:val="1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-4"/>
          <w:w w:val="9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4"/>
          <w:w w:val="9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UL</w:t>
      </w:r>
      <w:r>
        <w:rPr>
          <w:rFonts w:cs="Times New Roman" w:hAnsi="Times New Roman" w:eastAsia="Times New Roman" w:ascii="Times New Roman"/>
          <w:b/>
          <w:color w:val="3D3F3F"/>
          <w:spacing w:val="8"/>
          <w:w w:val="9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D3F3F"/>
          <w:spacing w:val="19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D3F3F"/>
          <w:spacing w:val="1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91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b/>
          <w:color w:val="3D3F3F"/>
          <w:spacing w:val="5"/>
          <w:w w:val="9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D3F3F"/>
          <w:spacing w:val="2"/>
          <w:w w:val="93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3D3F3F"/>
          <w:spacing w:val="1"/>
          <w:w w:val="9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D3F3F"/>
          <w:spacing w:val="3"/>
          <w:w w:val="9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3D3F3F"/>
          <w:spacing w:val="0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2758"/>
      </w:pPr>
      <w:r>
        <w:rPr>
          <w:rFonts w:cs="Times New Roman" w:hAnsi="Times New Roman" w:eastAsia="Times New Roman" w:ascii="Times New Roman"/>
          <w:color w:val="B1B1DB"/>
          <w:spacing w:val="-9"/>
          <w:w w:val="181"/>
          <w:position w:val="-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B1B1DB"/>
          <w:spacing w:val="0"/>
          <w:w w:val="117"/>
          <w:position w:val="-3"/>
          <w:sz w:val="16"/>
          <w:szCs w:val="16"/>
        </w:rPr>
        <w:t>T,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360"/>
        <w:ind w:left="2147" w:right="2736"/>
        <w:sectPr>
          <w:pgSz w:w="11200" w:h="20040"/>
          <w:pgMar w:top="1900" w:bottom="280" w:left="1120" w:right="1580"/>
        </w:sectPr>
      </w:pPr>
      <w:r>
        <w:rPr>
          <w:rFonts w:cs="Times New Roman" w:hAnsi="Times New Roman" w:eastAsia="Times New Roman" w:ascii="Times New Roman"/>
          <w:color w:val="565759"/>
          <w:w w:val="122"/>
          <w:position w:val="5"/>
          <w:sz w:val="34"/>
          <w:szCs w:val="34"/>
        </w:rPr>
        <w:t>0</w:t>
      </w:r>
      <w:r>
        <w:rPr>
          <w:rFonts w:cs="Times New Roman" w:hAnsi="Times New Roman" w:eastAsia="Times New Roman" w:ascii="Times New Roman"/>
          <w:color w:val="565759"/>
          <w:spacing w:val="-21"/>
          <w:w w:val="122"/>
          <w:position w:val="5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color w:val="3D3F3F"/>
          <w:spacing w:val="-66"/>
          <w:w w:val="96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9A9ABC"/>
          <w:spacing w:val="-345"/>
          <w:w w:val="433"/>
          <w:position w:val="5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565759"/>
          <w:spacing w:val="0"/>
          <w:w w:val="64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565759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65759"/>
          <w:spacing w:val="-4"/>
          <w:w w:val="84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565759"/>
          <w:spacing w:val="-38"/>
          <w:w w:val="92"/>
          <w:position w:val="-1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color w:val="B1B1DB"/>
          <w:spacing w:val="-62"/>
          <w:w w:val="112"/>
          <w:position w:val="5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3D3F3F"/>
          <w:spacing w:val="-31"/>
          <w:w w:val="86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B1B1DB"/>
          <w:spacing w:val="-105"/>
          <w:w w:val="158"/>
          <w:position w:val="5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3D3F3F"/>
          <w:spacing w:val="-18"/>
          <w:w w:val="88"/>
          <w:position w:val="-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B1B1DB"/>
          <w:spacing w:val="-68"/>
          <w:w w:val="101"/>
          <w:position w:val="5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3D3F3F"/>
          <w:spacing w:val="-11"/>
          <w:w w:val="88"/>
          <w:position w:val="-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3D3F3F"/>
          <w:spacing w:val="-4"/>
          <w:w w:val="92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D3F3F"/>
          <w:spacing w:val="-2"/>
          <w:w w:val="90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9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7"/>
          <w:w w:val="9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-2"/>
          <w:w w:val="86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2"/>
          <w:w w:val="7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6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1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F3F"/>
          <w:spacing w:val="-15"/>
          <w:w w:val="85"/>
          <w:position w:val="5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85"/>
          <w:position w:val="-1"/>
          <w:sz w:val="28"/>
          <w:szCs w:val="28"/>
        </w:rPr>
        <w:t>'u</w:t>
      </w:r>
      <w:r>
        <w:rPr>
          <w:rFonts w:cs="Times New Roman" w:hAnsi="Times New Roman" w:eastAsia="Times New Roman" w:ascii="Times New Roman"/>
          <w:color w:val="3D3F3F"/>
          <w:spacing w:val="-4"/>
          <w:w w:val="85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3D3F3F"/>
          <w:spacing w:val="-3"/>
          <w:w w:val="85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D3F3F"/>
          <w:spacing w:val="-3"/>
          <w:w w:val="85"/>
          <w:position w:val="-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3D3F3F"/>
          <w:spacing w:val="0"/>
          <w:w w:val="85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D3F3F"/>
          <w:spacing w:val="-6"/>
          <w:w w:val="85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85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3D3F3F"/>
          <w:spacing w:val="-4"/>
          <w:w w:val="85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F3F"/>
          <w:spacing w:val="-2"/>
          <w:w w:val="85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565759"/>
          <w:spacing w:val="0"/>
          <w:w w:val="85"/>
          <w:position w:val="-1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565759"/>
          <w:spacing w:val="14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65759"/>
          <w:spacing w:val="3"/>
          <w:w w:val="92"/>
          <w:position w:val="5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3D3F3F"/>
          <w:spacing w:val="1"/>
          <w:w w:val="92"/>
          <w:position w:val="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3D3F3F"/>
          <w:spacing w:val="-129"/>
          <w:w w:val="154"/>
          <w:position w:val="5"/>
          <w:sz w:val="26"/>
          <w:szCs w:val="26"/>
        </w:rPr>
        <w:t>)</w:t>
      </w:r>
      <w:r>
        <w:rPr>
          <w:rFonts w:cs="Arial" w:hAnsi="Arial" w:eastAsia="Arial" w:ascii="Arial"/>
          <w:color w:val="3D3F3F"/>
          <w:spacing w:val="0"/>
          <w:w w:val="73"/>
          <w:position w:val="-1"/>
          <w:sz w:val="16"/>
          <w:szCs w:val="16"/>
        </w:rPr>
        <w:t>ii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54pt;height:989pt;mso-position-horizontal-relative:page;mso-position-vertical-relative:page;z-index:-1377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/>
        <w:ind w:left="3103" w:right="3419"/>
      </w:pPr>
      <w:r>
        <w:rPr>
          <w:rFonts w:cs="Times New Roman" w:hAnsi="Times New Roman" w:eastAsia="Times New Roman" w:ascii="Times New Roman"/>
          <w:b/>
          <w:color w:val="020202"/>
          <w:spacing w:val="4"/>
          <w:w w:val="7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10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15"/>
          <w:w w:val="8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3"/>
          <w:sz w:val="28"/>
          <w:szCs w:val="28"/>
        </w:rPr>
        <w:t>AHAN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ind w:left="515" w:right="825"/>
      </w:pP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20202"/>
          <w:spacing w:val="6"/>
          <w:w w:val="8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B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20202"/>
          <w:spacing w:val="53"/>
          <w:w w:val="8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b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020202"/>
          <w:spacing w:val="48"/>
          <w:w w:val="8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020202"/>
          <w:spacing w:val="20"/>
          <w:w w:val="8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86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020202"/>
          <w:spacing w:val="3"/>
          <w:w w:val="86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20202"/>
          <w:spacing w:val="17"/>
          <w:w w:val="8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an</w:t>
      </w:r>
      <w:r>
        <w:rPr>
          <w:rFonts w:cs="Times New Roman" w:hAnsi="Times New Roman" w:eastAsia="Times New Roman" w:ascii="Times New Roman"/>
          <w:color w:val="020202"/>
          <w:spacing w:val="22"/>
          <w:w w:val="8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020202"/>
          <w:spacing w:val="-7"/>
          <w:w w:val="86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020202"/>
          <w:spacing w:val="3"/>
          <w:w w:val="86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020202"/>
          <w:spacing w:val="3"/>
          <w:w w:val="86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20202"/>
          <w:spacing w:val="-8"/>
          <w:w w:val="86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87"/>
          <w:sz w:val="40"/>
          <w:szCs w:val="40"/>
        </w:rPr>
        <w:t>W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20202"/>
          <w:spacing w:val="2"/>
          <w:w w:val="96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020202"/>
          <w:spacing w:val="2"/>
          <w:w w:val="88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66"/>
          <w:sz w:val="40"/>
          <w:szCs w:val="4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center"/>
        <w:ind w:left="798" w:right="1091"/>
      </w:pPr>
      <w:r>
        <w:rPr>
          <w:rFonts w:cs="Times New Roman" w:hAnsi="Times New Roman" w:eastAsia="Times New Roman" w:ascii="Times New Roman"/>
          <w:color w:val="020202"/>
          <w:spacing w:val="3"/>
          <w:w w:val="77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020202"/>
          <w:spacing w:val="2"/>
          <w:w w:val="101"/>
          <w:sz w:val="42"/>
          <w:szCs w:val="42"/>
        </w:rPr>
        <w:t>t</w:t>
      </w:r>
      <w:r>
        <w:rPr>
          <w:rFonts w:cs="Times New Roman" w:hAnsi="Times New Roman" w:eastAsia="Times New Roman" w:ascii="Times New Roman"/>
          <w:color w:val="020202"/>
          <w:spacing w:val="2"/>
          <w:w w:val="124"/>
          <w:sz w:val="42"/>
          <w:szCs w:val="42"/>
        </w:rPr>
        <w:t>'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81"/>
          <w:sz w:val="42"/>
          <w:szCs w:val="42"/>
        </w:rPr>
        <w:t>B</w:t>
      </w:r>
      <w:r>
        <w:rPr>
          <w:rFonts w:cs="Times New Roman" w:hAnsi="Times New Roman" w:eastAsia="Times New Roman" w:ascii="Times New Roman"/>
          <w:color w:val="020202"/>
          <w:spacing w:val="3"/>
          <w:w w:val="81"/>
          <w:sz w:val="42"/>
          <w:szCs w:val="42"/>
        </w:rPr>
        <w:t>e</w:t>
      </w:r>
      <w:r>
        <w:rPr>
          <w:rFonts w:cs="Times New Roman" w:hAnsi="Times New Roman" w:eastAsia="Times New Roman" w:ascii="Times New Roman"/>
          <w:color w:val="020202"/>
          <w:spacing w:val="2"/>
          <w:w w:val="81"/>
          <w:sz w:val="42"/>
          <w:szCs w:val="42"/>
        </w:rPr>
        <w:t>l</w:t>
      </w:r>
      <w:r>
        <w:rPr>
          <w:rFonts w:cs="Times New Roman" w:hAnsi="Times New Roman" w:eastAsia="Times New Roman" w:ascii="Times New Roman"/>
          <w:color w:val="020202"/>
          <w:spacing w:val="2"/>
          <w:w w:val="81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020202"/>
          <w:spacing w:val="3"/>
          <w:w w:val="81"/>
          <w:sz w:val="42"/>
          <w:szCs w:val="42"/>
        </w:rPr>
        <w:t>e</w:t>
      </w:r>
      <w:r>
        <w:rPr>
          <w:rFonts w:cs="Times New Roman" w:hAnsi="Times New Roman" w:eastAsia="Times New Roman" w:ascii="Times New Roman"/>
          <w:color w:val="020202"/>
          <w:spacing w:val="4"/>
          <w:w w:val="81"/>
          <w:sz w:val="42"/>
          <w:szCs w:val="42"/>
        </w:rPr>
        <w:t>v</w:t>
      </w:r>
      <w:r>
        <w:rPr>
          <w:rFonts w:cs="Times New Roman" w:hAnsi="Times New Roman" w:eastAsia="Times New Roman" w:ascii="Times New Roman"/>
          <w:color w:val="020202"/>
          <w:spacing w:val="2"/>
          <w:w w:val="81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020202"/>
          <w:spacing w:val="4"/>
          <w:w w:val="81"/>
          <w:sz w:val="42"/>
          <w:szCs w:val="4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42"/>
          <w:szCs w:val="42"/>
        </w:rPr>
        <w:t>g</w:t>
      </w:r>
      <w:r>
        <w:rPr>
          <w:rFonts w:cs="Times New Roman" w:hAnsi="Times New Roman" w:eastAsia="Times New Roman" w:ascii="Times New Roman"/>
          <w:color w:val="020202"/>
          <w:spacing w:val="66"/>
          <w:w w:val="8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1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42"/>
          <w:szCs w:val="42"/>
        </w:rPr>
        <w:t>n</w:t>
      </w:r>
      <w:r>
        <w:rPr>
          <w:rFonts w:cs="Times New Roman" w:hAnsi="Times New Roman" w:eastAsia="Times New Roman" w:ascii="Times New Roman"/>
          <w:color w:val="020202"/>
          <w:spacing w:val="18"/>
          <w:w w:val="8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80"/>
          <w:sz w:val="42"/>
          <w:szCs w:val="42"/>
        </w:rPr>
        <w:t>Y</w:t>
      </w:r>
      <w:r>
        <w:rPr>
          <w:rFonts w:cs="Times New Roman" w:hAnsi="Times New Roman" w:eastAsia="Times New Roman" w:ascii="Times New Roman"/>
          <w:color w:val="020202"/>
          <w:spacing w:val="5"/>
          <w:w w:val="82"/>
          <w:sz w:val="42"/>
          <w:szCs w:val="4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42"/>
          <w:szCs w:val="42"/>
        </w:rPr>
        <w:t>u</w:t>
      </w:r>
      <w:r>
        <w:rPr>
          <w:rFonts w:cs="Times New Roman" w:hAnsi="Times New Roman" w:eastAsia="Times New Roman" w:ascii="Times New Roman"/>
          <w:color w:val="020202"/>
          <w:spacing w:val="9"/>
          <w:w w:val="84"/>
          <w:sz w:val="42"/>
          <w:szCs w:val="42"/>
        </w:rPr>
        <w:t>r</w:t>
      </w:r>
      <w:r>
        <w:rPr>
          <w:rFonts w:cs="Times New Roman" w:hAnsi="Times New Roman" w:eastAsia="Times New Roman" w:ascii="Times New Roman"/>
          <w:color w:val="020202"/>
          <w:spacing w:val="4"/>
          <w:w w:val="80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020202"/>
          <w:spacing w:val="4"/>
          <w:w w:val="88"/>
          <w:sz w:val="42"/>
          <w:szCs w:val="42"/>
        </w:rPr>
        <w:t>e</w:t>
      </w:r>
      <w:r>
        <w:rPr>
          <w:rFonts w:cs="Times New Roman" w:hAnsi="Times New Roman" w:eastAsia="Times New Roman" w:ascii="Times New Roman"/>
          <w:color w:val="020202"/>
          <w:spacing w:val="3"/>
          <w:w w:val="80"/>
          <w:sz w:val="42"/>
          <w:szCs w:val="4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42"/>
          <w:szCs w:val="42"/>
        </w:rPr>
        <w:t>f</w:t>
      </w:r>
      <w:r>
        <w:rPr>
          <w:rFonts w:cs="Times New Roman" w:hAnsi="Times New Roman" w:eastAsia="Times New Roman" w:ascii="Times New Roman"/>
          <w:color w:val="020202"/>
          <w:spacing w:val="-48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5"/>
          <w:w w:val="82"/>
          <w:sz w:val="42"/>
          <w:szCs w:val="4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42"/>
          <w:szCs w:val="42"/>
        </w:rPr>
        <w:t>d</w:t>
      </w:r>
      <w:r>
        <w:rPr>
          <w:rFonts w:cs="Times New Roman" w:hAnsi="Times New Roman" w:eastAsia="Times New Roman" w:ascii="Times New Roman"/>
          <w:color w:val="020202"/>
          <w:spacing w:val="16"/>
          <w:w w:val="8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82"/>
          <w:sz w:val="42"/>
          <w:szCs w:val="42"/>
        </w:rPr>
        <w:t>Y</w:t>
      </w:r>
      <w:r>
        <w:rPr>
          <w:rFonts w:cs="Times New Roman" w:hAnsi="Times New Roman" w:eastAsia="Times New Roman" w:ascii="Times New Roman"/>
          <w:color w:val="020202"/>
          <w:spacing w:val="4"/>
          <w:w w:val="82"/>
          <w:sz w:val="42"/>
          <w:szCs w:val="42"/>
        </w:rPr>
        <w:t>o</w:t>
      </w:r>
      <w:r>
        <w:rPr>
          <w:rFonts w:cs="Times New Roman" w:hAnsi="Times New Roman" w:eastAsia="Times New Roman" w:ascii="Times New Roman"/>
          <w:color w:val="020202"/>
          <w:spacing w:val="3"/>
          <w:w w:val="82"/>
          <w:sz w:val="42"/>
          <w:szCs w:val="4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42"/>
          <w:szCs w:val="42"/>
        </w:rPr>
        <w:t>r</w:t>
      </w:r>
      <w:r>
        <w:rPr>
          <w:rFonts w:cs="Times New Roman" w:hAnsi="Times New Roman" w:eastAsia="Times New Roman" w:ascii="Times New Roman"/>
          <w:color w:val="020202"/>
          <w:spacing w:val="13"/>
          <w:w w:val="8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83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4"/>
          <w:w w:val="85"/>
          <w:sz w:val="42"/>
          <w:szCs w:val="42"/>
        </w:rPr>
        <w:t>b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42"/>
          <w:szCs w:val="42"/>
        </w:rPr>
        <w:t>l</w:t>
      </w:r>
      <w:r>
        <w:rPr>
          <w:rFonts w:cs="Times New Roman" w:hAnsi="Times New Roman" w:eastAsia="Times New Roman" w:ascii="Times New Roman"/>
          <w:color w:val="020202"/>
          <w:spacing w:val="6"/>
          <w:w w:val="82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020202"/>
          <w:spacing w:val="2"/>
          <w:w w:val="93"/>
          <w:sz w:val="42"/>
          <w:szCs w:val="42"/>
        </w:rPr>
        <w:t>t</w:t>
      </w:r>
      <w:r>
        <w:rPr>
          <w:rFonts w:cs="Times New Roman" w:hAnsi="Times New Roman" w:eastAsia="Times New Roman" w:ascii="Times New Roman"/>
          <w:color w:val="020202"/>
          <w:spacing w:val="3"/>
          <w:w w:val="76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020202"/>
          <w:spacing w:val="3"/>
          <w:w w:val="86"/>
          <w:sz w:val="42"/>
          <w:szCs w:val="4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2"/>
          <w:szCs w:val="4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1613" w:right="1656"/>
      </w:pPr>
      <w:r>
        <w:pict>
          <v:shape type="#_x0000_t202" style="position:absolute;margin-left:186.24pt;margin-top:9.6195pt;width:123.03pt;height:14.079pt;mso-position-horizontal-relative:page;mso-position-vertical-relative:paragraph;z-index:-137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i/>
                      <w:color w:val="020202"/>
                      <w:spacing w:val="0"/>
                      <w:w w:val="280"/>
                      <w:sz w:val="28"/>
                      <w:szCs w:val="28"/>
                    </w:rPr>
                    <w:t>s</w:t>
                  </w:r>
                  <w:r>
                    <w:rPr>
                      <w:rFonts w:cs="Arial" w:hAnsi="Arial" w:eastAsia="Arial" w:ascii="Arial"/>
                      <w:i/>
                      <w:color w:val="020202"/>
                      <w:spacing w:val="0"/>
                      <w:w w:val="280"/>
                      <w:sz w:val="28"/>
                      <w:szCs w:val="28"/>
                    </w:rPr>
                    <w:t>      </w:t>
                  </w:r>
                  <w:r>
                    <w:rPr>
                      <w:rFonts w:cs="Arial" w:hAnsi="Arial" w:eastAsia="Arial" w:ascii="Arial"/>
                      <w:i/>
                      <w:color w:val="020202"/>
                      <w:spacing w:val="8"/>
                      <w:w w:val="280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20202"/>
                      <w:spacing w:val="0"/>
                      <w:w w:val="139"/>
                      <w:sz w:val="28"/>
                      <w:szCs w:val="28"/>
                    </w:rPr>
                    <w:t>um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2"/>
          <w:w w:val="197"/>
          <w:position w:val="-3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258"/>
          <w:position w:val="-3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3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20202"/>
          <w:spacing w:val="33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position w:val="-3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-1"/>
          <w:w w:val="101"/>
          <w:position w:val="-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-15"/>
          <w:w w:val="87"/>
          <w:position w:val="-3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-2"/>
          <w:w w:val="407"/>
          <w:position w:val="-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20202"/>
          <w:spacing w:val="1"/>
          <w:w w:val="63"/>
          <w:position w:val="-3"/>
          <w:sz w:val="28"/>
          <w:szCs w:val="28"/>
        </w:rPr>
        <w:t>=</w:t>
      </w:r>
      <w:r>
        <w:rPr>
          <w:rFonts w:cs="Times New Roman" w:hAnsi="Times New Roman" w:eastAsia="Times New Roman" w:ascii="Times New Roman"/>
          <w:color w:val="020202"/>
          <w:spacing w:val="0"/>
          <w:w w:val="182"/>
          <w:position w:val="-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6"/>
          <w:w w:val="182"/>
          <w:position w:val="-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C1C1C"/>
          <w:spacing w:val="2"/>
          <w:w w:val="106"/>
          <w:position w:val="-3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20202"/>
          <w:spacing w:val="8"/>
          <w:w w:val="155"/>
          <w:position w:val="-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3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20202"/>
          <w:spacing w:val="-26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6"/>
          <w:w w:val="388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-8"/>
          <w:w w:val="291"/>
          <w:position w:val="-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-3"/>
          <w:w w:val="121"/>
          <w:position w:val="-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53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-3"/>
          <w:w w:val="53"/>
          <w:position w:val="-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"/>
          <w:w w:val="72"/>
          <w:position w:val="-3"/>
          <w:sz w:val="28"/>
          <w:szCs w:val="28"/>
        </w:rPr>
        <w:t>:</w:t>
      </w:r>
      <w:r>
        <w:rPr>
          <w:rFonts w:cs="Arial" w:hAnsi="Arial" w:eastAsia="Arial" w:ascii="Arial"/>
          <w:color w:val="020202"/>
          <w:spacing w:val="5"/>
          <w:w w:val="105"/>
          <w:position w:val="-3"/>
          <w:sz w:val="28"/>
          <w:szCs w:val="28"/>
        </w:rPr>
        <w:t>e</w:t>
      </w:r>
      <w:r>
        <w:rPr>
          <w:rFonts w:cs="Arial" w:hAnsi="Arial" w:eastAsia="Arial" w:ascii="Arial"/>
          <w:color w:val="020202"/>
          <w:spacing w:val="0"/>
          <w:w w:val="38"/>
          <w:position w:val="-3"/>
          <w:sz w:val="28"/>
          <w:szCs w:val="28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position w:val="-3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1"/>
          <w:w w:val="78"/>
          <w:position w:val="-3"/>
          <w:sz w:val="28"/>
          <w:szCs w:val="28"/>
        </w:rPr>
        <w:t>J</w:t>
      </w:r>
      <w:r>
        <w:rPr>
          <w:rFonts w:cs="Arial" w:hAnsi="Arial" w:eastAsia="Arial" w:ascii="Arial"/>
          <w:color w:val="020202"/>
          <w:spacing w:val="0"/>
          <w:w w:val="133"/>
          <w:position w:val="-3"/>
          <w:sz w:val="28"/>
          <w:szCs w:val="28"/>
        </w:rPr>
        <w:t>it</w:t>
      </w:r>
      <w:r>
        <w:rPr>
          <w:rFonts w:cs="Arial" w:hAnsi="Arial" w:eastAsia="Arial" w:ascii="Arial"/>
          <w:color w:val="020202"/>
          <w:spacing w:val="6"/>
          <w:w w:val="133"/>
          <w:position w:val="-3"/>
          <w:sz w:val="28"/>
          <w:szCs w:val="28"/>
        </w:rPr>
        <w:t>b</w:t>
      </w:r>
      <w:r>
        <w:rPr>
          <w:rFonts w:cs="Arial" w:hAnsi="Arial" w:eastAsia="Arial" w:ascii="Arial"/>
          <w:color w:val="020202"/>
          <w:spacing w:val="2"/>
          <w:w w:val="239"/>
          <w:position w:val="-3"/>
          <w:sz w:val="28"/>
          <w:szCs w:val="28"/>
        </w:rPr>
        <w:t>,</w:t>
      </w:r>
      <w:r>
        <w:rPr>
          <w:rFonts w:cs="Arial" w:hAnsi="Arial" w:eastAsia="Arial" w:ascii="Arial"/>
          <w:color w:val="020202"/>
          <w:spacing w:val="2"/>
          <w:w w:val="94"/>
          <w:position w:val="-3"/>
          <w:sz w:val="28"/>
          <w:szCs w:val="28"/>
        </w:rPr>
        <w:t>d</w:t>
      </w:r>
      <w:r>
        <w:rPr>
          <w:rFonts w:cs="Arial" w:hAnsi="Arial" w:eastAsia="Arial" w:ascii="Arial"/>
          <w:color w:val="020202"/>
          <w:spacing w:val="0"/>
          <w:w w:val="91"/>
          <w:position w:val="-3"/>
          <w:sz w:val="28"/>
          <w:szCs w:val="2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40"/>
        <w:ind w:left="1891"/>
      </w:pPr>
      <w:r>
        <w:rPr>
          <w:rFonts w:cs="Arial" w:hAnsi="Arial" w:eastAsia="Arial" w:ascii="Arial"/>
          <w:color w:val="020202"/>
          <w:spacing w:val="-8"/>
          <w:w w:val="414"/>
          <w:sz w:val="18"/>
          <w:szCs w:val="18"/>
        </w:rPr>
        <w:t>-</w:t>
      </w:r>
      <w:r>
        <w:rPr>
          <w:rFonts w:cs="Arial" w:hAnsi="Arial" w:eastAsia="Arial" w:ascii="Arial"/>
          <w:color w:val="020202"/>
          <w:spacing w:val="0"/>
          <w:w w:val="206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                        </w:t>
      </w:r>
      <w:r>
        <w:rPr>
          <w:rFonts w:cs="Arial" w:hAnsi="Arial" w:eastAsia="Arial" w:ascii="Arial"/>
          <w:color w:val="020202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6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60"/>
          <w:sz w:val="18"/>
          <w:szCs w:val="18"/>
        </w:rPr>
        <w:t>           </w:t>
      </w:r>
      <w:r>
        <w:rPr>
          <w:rFonts w:cs="Arial" w:hAnsi="Arial" w:eastAsia="Arial" w:ascii="Arial"/>
          <w:color w:val="020202"/>
          <w:spacing w:val="49"/>
          <w:w w:val="16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03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8"/>
          <w:w w:val="303"/>
          <w:sz w:val="14"/>
          <w:szCs w:val="14"/>
        </w:rPr>
        <w:t>¢</w:t>
      </w:r>
      <w:r>
        <w:rPr>
          <w:rFonts w:cs="Arial" w:hAnsi="Arial" w:eastAsia="Arial" w:ascii="Arial"/>
          <w:color w:val="020202"/>
          <w:spacing w:val="3"/>
          <w:w w:val="600"/>
          <w:sz w:val="14"/>
          <w:szCs w:val="14"/>
        </w:rPr>
        <w:t>'</w:t>
      </w:r>
      <w:r>
        <w:rPr>
          <w:rFonts w:cs="Arial" w:hAnsi="Arial" w:eastAsia="Arial" w:ascii="Arial"/>
          <w:color w:val="020202"/>
          <w:spacing w:val="0"/>
          <w:w w:val="97"/>
          <w:sz w:val="14"/>
          <w:szCs w:val="1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020202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82"/>
          <w:sz w:val="8"/>
          <w:szCs w:val="8"/>
        </w:rPr>
        <w:t>z</w:t>
      </w:r>
      <w:r>
        <w:rPr>
          <w:rFonts w:cs="Arial" w:hAnsi="Arial" w:eastAsia="Arial" w:ascii="Arial"/>
          <w:color w:val="1C1C1C"/>
          <w:spacing w:val="0"/>
          <w:w w:val="182"/>
          <w:sz w:val="8"/>
          <w:szCs w:val="8"/>
        </w:rPr>
        <w:t>&gt;</w:t>
      </w:r>
      <w:r>
        <w:rPr>
          <w:rFonts w:cs="Arial" w:hAnsi="Arial" w:eastAsia="Arial" w:ascii="Arial"/>
          <w:color w:val="1C1C1C"/>
          <w:spacing w:val="0"/>
          <w:w w:val="182"/>
          <w:sz w:val="8"/>
          <w:szCs w:val="8"/>
        </w:rPr>
        <w:t>  </w:t>
      </w:r>
      <w:r>
        <w:rPr>
          <w:rFonts w:cs="Arial" w:hAnsi="Arial" w:eastAsia="Arial" w:ascii="Arial"/>
          <w:color w:val="1C1C1C"/>
          <w:spacing w:val="29"/>
          <w:w w:val="182"/>
          <w:sz w:val="8"/>
          <w:szCs w:val="8"/>
        </w:rPr>
        <w:t> </w:t>
      </w:r>
      <w:r>
        <w:rPr>
          <w:rFonts w:cs="Arial" w:hAnsi="Arial" w:eastAsia="Arial" w:ascii="Arial"/>
          <w:color w:val="020202"/>
          <w:spacing w:val="0"/>
          <w:w w:val="600"/>
          <w:sz w:val="8"/>
          <w:szCs w:val="8"/>
        </w:rPr>
        <w:t>'</w:t>
      </w:r>
      <w:r>
        <w:rPr>
          <w:rFonts w:cs="Arial" w:hAnsi="Arial" w:eastAsia="Arial" w:ascii="Arial"/>
          <w:color w:val="020202"/>
          <w:spacing w:val="44"/>
          <w:w w:val="600"/>
          <w:sz w:val="8"/>
          <w:szCs w:val="8"/>
        </w:rPr>
        <w:t> </w:t>
      </w:r>
      <w:r>
        <w:rPr>
          <w:rFonts w:cs="Arial" w:hAnsi="Arial" w:eastAsia="Arial" w:ascii="Arial"/>
          <w:color w:val="020202"/>
          <w:spacing w:val="0"/>
          <w:w w:val="173"/>
          <w:sz w:val="8"/>
          <w:szCs w:val="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20"/>
        <w:ind w:left="144" w:right="412"/>
      </w:pPr>
      <w:r>
        <w:rPr>
          <w:rFonts w:cs="Times New Roman" w:hAnsi="Times New Roman" w:eastAsia="Times New Roman" w:ascii="Times New Roman"/>
          <w:i/>
          <w:color w:val="020202"/>
          <w:spacing w:val="2"/>
          <w:w w:val="97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color w:val="020202"/>
          <w:spacing w:val="-24"/>
          <w:w w:val="97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5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5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7"/>
          <w:w w:val="11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8"/>
          <w:w w:val="9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5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i/>
          <w:color w:val="020202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9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9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9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6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color w:val="020202"/>
          <w:spacing w:val="-17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color w:val="020202"/>
          <w:spacing w:val="2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i/>
          <w:color w:val="020202"/>
          <w:spacing w:val="9"/>
          <w:w w:val="9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3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9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5"/>
          <w:w w:val="8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8"/>
          <w:w w:val="8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020202"/>
          <w:spacing w:val="-17"/>
          <w:w w:val="10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8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6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1C1C1C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color w:val="020202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3"/>
          <w:w w:val="9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9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i/>
          <w:color w:val="020202"/>
          <w:spacing w:val="11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9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9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36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9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3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color w:val="020202"/>
          <w:spacing w:val="1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8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1210" w:right="1542"/>
      </w:pPr>
      <w:r>
        <w:rPr>
          <w:rFonts w:cs="Times New Roman" w:hAnsi="Times New Roman" w:eastAsia="Times New Roman" w:ascii="Times New Roman"/>
          <w:i/>
          <w:color w:val="020202"/>
          <w:spacing w:val="4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8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6"/>
          <w:w w:val="9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-40"/>
          <w:w w:val="8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62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8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color w:val="020202"/>
          <w:spacing w:val="-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9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0"/>
          <w:w w:val="9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9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7"/>
          <w:w w:val="9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35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i/>
          <w:color w:val="020202"/>
          <w:spacing w:val="6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9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8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8"/>
          <w:w w:val="9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8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17"/>
          <w:w w:val="8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1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25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020202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5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11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8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2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color w:val="020202"/>
          <w:spacing w:val="7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40"/>
          <w:w w:val="8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3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i/>
          <w:color w:val="020202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1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28"/>
      </w:pP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6"/>
          <w:szCs w:val="26"/>
        </w:rPr>
        <w:t>akhir</w:t>
      </w:r>
      <w:r>
        <w:rPr>
          <w:rFonts w:cs="Times New Roman" w:hAnsi="Times New Roman" w:eastAsia="Times New Roman" w:ascii="Times New Roman"/>
          <w:color w:val="020202"/>
          <w:spacing w:val="53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ni</w:t>
      </w:r>
      <w:r>
        <w:rPr>
          <w:rFonts w:cs="Times New Roman" w:hAnsi="Times New Roman" w:eastAsia="Times New Roman" w:ascii="Times New Roman"/>
          <w:color w:val="020202"/>
          <w:spacing w:val="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ara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us</w:t>
      </w:r>
      <w:r>
        <w:rPr>
          <w:rFonts w:cs="Times New Roman" w:hAnsi="Times New Roman" w:eastAsia="Times New Roman" w:ascii="Times New Roman"/>
          <w:color w:val="020202"/>
          <w:spacing w:val="1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ahkan</w:t>
      </w:r>
      <w:r>
        <w:rPr>
          <w:rFonts w:cs="Times New Roman" w:hAnsi="Times New Roman" w:eastAsia="Times New Roman" w:ascii="Times New Roman"/>
          <w:color w:val="020202"/>
          <w:spacing w:val="2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20202"/>
          <w:spacing w:val="2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49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8"/>
        <w:ind w:left="120"/>
      </w:pPr>
      <w:r>
        <w:rPr>
          <w:rFonts w:cs="Times New Roman" w:hAnsi="Times New Roman" w:eastAsia="Times New Roman" w:ascii="Times New Roman"/>
          <w:color w:val="020202"/>
          <w:spacing w:val="-2"/>
          <w:w w:val="8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020202"/>
          <w:spacing w:val="38"/>
          <w:w w:val="8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-7"/>
          <w:w w:val="8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20202"/>
          <w:spacing w:val="-2"/>
          <w:w w:val="8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6"/>
          <w:szCs w:val="26"/>
        </w:rPr>
        <w:t>ah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30"/>
          <w:w w:val="8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20202"/>
          <w:spacing w:val="-12"/>
          <w:w w:val="9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7"/>
        <w:ind w:left="101"/>
      </w:pPr>
      <w:r>
        <w:rPr>
          <w:rFonts w:cs="Times New Roman" w:hAnsi="Times New Roman" w:eastAsia="Times New Roman" w:ascii="Times New Roman"/>
          <w:color w:val="020202"/>
          <w:w w:val="96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20202"/>
          <w:w w:val="6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w w:val="100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uar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18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10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Ay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ah,</w:t>
      </w:r>
      <w:r>
        <w:rPr>
          <w:rFonts w:cs="Times New Roman" w:hAnsi="Times New Roman" w:eastAsia="Times New Roman" w:ascii="Times New Roman"/>
          <w:color w:val="020202"/>
          <w:spacing w:val="22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a,</w:t>
      </w:r>
      <w:r>
        <w:rPr>
          <w:rFonts w:cs="Times New Roman" w:hAnsi="Times New Roman" w:eastAsia="Times New Roman" w:ascii="Times New Roman"/>
          <w:color w:val="020202"/>
          <w:spacing w:val="14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20202"/>
          <w:spacing w:val="13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8"/>
        <w:ind w:left="110"/>
      </w:pPr>
      <w:r>
        <w:rPr>
          <w:rFonts w:cs="Times New Roman" w:hAnsi="Times New Roman" w:eastAsia="Times New Roman" w:ascii="Times New Roman"/>
          <w:color w:val="020202"/>
          <w:spacing w:val="0"/>
          <w:w w:val="82"/>
          <w:sz w:val="26"/>
          <w:szCs w:val="26"/>
        </w:rPr>
        <w:t>3.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6"/>
          <w:szCs w:val="26"/>
        </w:rPr>
        <w:t>    </w:t>
      </w:r>
      <w:r>
        <w:rPr>
          <w:rFonts w:cs="Times New Roman" w:hAnsi="Times New Roman" w:eastAsia="Times New Roman" w:ascii="Times New Roman"/>
          <w:color w:val="020202"/>
          <w:spacing w:val="6"/>
          <w:w w:val="8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-3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3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"/>
          <w:w w:val="8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1"/>
          <w:w w:val="8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3"/>
          <w:w w:val="8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1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3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56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4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38"/>
        <w:ind w:left="101"/>
      </w:pPr>
      <w:r>
        <w:rPr>
          <w:rFonts w:cs="Times New Roman" w:hAnsi="Times New Roman" w:eastAsia="Times New Roman" w:ascii="Times New Roman"/>
          <w:color w:val="020202"/>
          <w:spacing w:val="2"/>
          <w:w w:val="8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6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20202"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ua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uku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2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am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tan</w:t>
      </w:r>
      <w:r>
        <w:rPr>
          <w:rFonts w:cs="Times New Roman" w:hAnsi="Times New Roman" w:eastAsia="Times New Roman" w:ascii="Times New Roman"/>
          <w:color w:val="020202"/>
          <w:spacing w:val="3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020202"/>
          <w:spacing w:val="4"/>
          <w:w w:val="8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2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ind w:right="808"/>
      </w:pPr>
      <w:r>
        <w:rPr>
          <w:rFonts w:cs="Times New Roman" w:hAnsi="Times New Roman" w:eastAsia="Times New Roman" w:ascii="Times New Roman"/>
          <w:color w:val="020202"/>
          <w:spacing w:val="9"/>
          <w:w w:val="84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arta,</w:t>
      </w:r>
      <w:r>
        <w:rPr>
          <w:rFonts w:cs="Times New Roman" w:hAnsi="Times New Roman" w:eastAsia="Times New Roman" w:ascii="Times New Roman"/>
          <w:color w:val="020202"/>
          <w:spacing w:val="4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57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20202"/>
          <w:spacing w:val="3"/>
          <w:w w:val="75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ind w:right="886"/>
      </w:pPr>
      <w:r>
        <w:rPr>
          <w:rFonts w:cs="Times New Roman" w:hAnsi="Times New Roman" w:eastAsia="Times New Roman" w:ascii="Times New Roman"/>
          <w:color w:val="020202"/>
          <w:spacing w:val="1"/>
          <w:w w:val="76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2"/>
          <w:w w:val="8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2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976" w:right="4215"/>
        <w:sectPr>
          <w:pgSz w:w="11080" w:h="19780"/>
          <w:pgMar w:top="1880" w:bottom="280" w:left="1080" w:right="1560"/>
        </w:sectPr>
      </w:pPr>
      <w:r>
        <w:rPr>
          <w:rFonts w:cs="Times New Roman" w:hAnsi="Times New Roman" w:eastAsia="Times New Roman" w:ascii="Times New Roman"/>
          <w:color w:val="020202"/>
          <w:spacing w:val="-8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58pt;height:1015pt;mso-position-horizontal-relative:page;mso-position-vertical-relative:page;z-index:-1375">
            <v:imagedata o:title="" r:id="rId9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6"/>
        <w:ind w:left="1957" w:right="2354"/>
      </w:pPr>
      <w:r>
        <w:rPr>
          <w:rFonts w:cs="Times New Roman" w:hAnsi="Times New Roman" w:eastAsia="Times New Roman" w:ascii="Times New Roman"/>
          <w:b/>
          <w:color w:val="2A282A"/>
          <w:spacing w:val="8"/>
          <w:w w:val="8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383838"/>
          <w:spacing w:val="9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383838"/>
          <w:spacing w:val="19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10"/>
          <w:w w:val="84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383838"/>
          <w:spacing w:val="9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2A282A"/>
          <w:spacing w:val="-4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85"/>
          <w:sz w:val="26"/>
          <w:szCs w:val="26"/>
        </w:rPr>
        <w:t>AAN</w:t>
      </w:r>
      <w:r>
        <w:rPr>
          <w:rFonts w:cs="Times New Roman" w:hAnsi="Times New Roman" w:eastAsia="Times New Roman" w:ascii="Times New Roman"/>
          <w:b/>
          <w:color w:val="383838"/>
          <w:spacing w:val="42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8"/>
          <w:w w:val="85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383838"/>
          <w:spacing w:val="8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2A282A"/>
          <w:spacing w:val="8"/>
          <w:w w:val="85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383838"/>
          <w:spacing w:val="9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2A282A"/>
          <w:spacing w:val="39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8"/>
          <w:w w:val="8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383838"/>
          <w:spacing w:val="5"/>
          <w:w w:val="8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10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10"/>
          <w:w w:val="83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383838"/>
          <w:spacing w:val="6"/>
          <w:w w:val="9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7"/>
          <w:sz w:val="26"/>
          <w:szCs w:val="26"/>
        </w:rPr>
        <w:t>ARI</w:t>
      </w:r>
      <w:r>
        <w:rPr>
          <w:rFonts w:cs="Times New Roman" w:hAnsi="Times New Roman" w:eastAsia="Times New Roman" w:ascii="Times New Roman"/>
          <w:b/>
          <w:color w:val="2A282A"/>
          <w:spacing w:val="-3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7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83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uto" w:line="499"/>
        <w:ind w:left="100" w:right="4489" w:firstLine="14"/>
      </w:pP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1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6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383838"/>
          <w:spacing w:val="1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383838"/>
          <w:spacing w:val="2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4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33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6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2A282A"/>
          <w:spacing w:val="31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4"/>
          <w:w w:val="87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ah</w:t>
      </w:r>
      <w:r>
        <w:rPr>
          <w:rFonts w:cs="Times New Roman" w:hAnsi="Times New Roman" w:eastAsia="Times New Roman" w:ascii="Times New Roman"/>
          <w:color w:val="2A282A"/>
          <w:spacing w:val="42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1"/>
          <w:w w:val="6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4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0"/>
          <w:w w:val="7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-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32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2A282A"/>
          <w:spacing w:val="0"/>
          <w:w w:val="3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9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           </w:t>
      </w:r>
      <w:r>
        <w:rPr>
          <w:rFonts w:cs="Times New Roman" w:hAnsi="Times New Roman" w:eastAsia="Times New Roman" w:ascii="Times New Roman"/>
          <w:color w:val="2A282A"/>
          <w:spacing w:val="4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39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383838"/>
          <w:spacing w:val="0"/>
          <w:w w:val="39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383838"/>
          <w:spacing w:val="11"/>
          <w:w w:val="3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0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3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383838"/>
          <w:spacing w:val="2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13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83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2A282A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7"/>
          <w:w w:val="89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0"/>
          <w:w w:val="90"/>
          <w:sz w:val="26"/>
          <w:szCs w:val="26"/>
        </w:rPr>
        <w:t>ani</w:t>
      </w:r>
      <w:r>
        <w:rPr>
          <w:rFonts w:cs="Times New Roman" w:hAnsi="Times New Roman" w:eastAsia="Times New Roman" w:ascii="Times New Roman"/>
          <w:color w:val="2A282A"/>
          <w:spacing w:val="10"/>
          <w:w w:val="9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383838"/>
          <w:spacing w:val="6"/>
          <w:w w:val="9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0"/>
          <w:w w:val="83"/>
          <w:sz w:val="26"/>
          <w:szCs w:val="26"/>
        </w:rPr>
        <w:t>um</w:t>
      </w:r>
      <w:r>
        <w:rPr>
          <w:rFonts w:cs="Times New Roman" w:hAnsi="Times New Roman" w:eastAsia="Times New Roman" w:ascii="Times New Roman"/>
          <w:color w:val="2A282A"/>
          <w:spacing w:val="0"/>
          <w:w w:val="8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A282A"/>
          <w:spacing w:val="2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8"/>
          <w:szCs w:val="28"/>
        </w:rPr>
        <w:t>               </w:t>
      </w:r>
      <w:r>
        <w:rPr>
          <w:rFonts w:cs="Times New Roman" w:hAnsi="Times New Roman" w:eastAsia="Times New Roman" w:ascii="Times New Roman"/>
          <w:color w:val="383838"/>
          <w:spacing w:val="2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36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2A282A"/>
          <w:spacing w:val="0"/>
          <w:w w:val="36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2A282A"/>
          <w:spacing w:val="5"/>
          <w:w w:val="3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5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9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2A282A"/>
          <w:spacing w:val="2"/>
          <w:w w:val="84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8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2A282A"/>
          <w:spacing w:val="3"/>
          <w:w w:val="94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6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2A282A"/>
          <w:spacing w:val="2"/>
          <w:w w:val="8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2A282A"/>
          <w:spacing w:val="0"/>
          <w:w w:val="81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00"/>
      </w:pP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4"/>
          <w:w w:val="93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3"/>
          <w:w w:val="9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0"/>
          <w:w w:val="6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A282A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74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95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5"/>
          <w:w w:val="95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1"/>
          <w:w w:val="7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4"/>
          <w:w w:val="93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3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7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2A282A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32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2A282A"/>
          <w:spacing w:val="0"/>
          <w:w w:val="32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2A282A"/>
          <w:spacing w:val="4"/>
          <w:w w:val="3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color w:val="2A282A"/>
          <w:spacing w:val="-4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2A282A"/>
          <w:spacing w:val="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2A282A"/>
          <w:spacing w:val="-12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i/>
          <w:color w:val="2A282A"/>
          <w:spacing w:val="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i/>
          <w:color w:val="2A282A"/>
          <w:spacing w:val="-2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i/>
          <w:color w:val="2A282A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i/>
          <w:color w:val="2A282A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color w:val="2A282A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i/>
          <w:color w:val="2A282A"/>
          <w:spacing w:val="4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2A282A"/>
          <w:spacing w:val="-3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i/>
          <w:color w:val="2A282A"/>
          <w:spacing w:val="-15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color w:val="2A282A"/>
          <w:spacing w:val="2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color w:val="2A282A"/>
          <w:spacing w:val="-15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i/>
          <w:color w:val="2A282A"/>
          <w:spacing w:val="-15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i/>
          <w:color w:val="2A282A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i/>
          <w:color w:val="2A282A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i/>
          <w:color w:val="2A282A"/>
          <w:spacing w:val="4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2A282A"/>
          <w:spacing w:val="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2A282A"/>
          <w:spacing w:val="-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2A282A"/>
          <w:spacing w:val="-4"/>
          <w:w w:val="9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color w:val="2A282A"/>
          <w:spacing w:val="-1"/>
          <w:w w:val="8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7"/>
          <w:sz w:val="28"/>
          <w:szCs w:val="28"/>
        </w:rPr>
        <w:t>RAK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8" w:lineRule="exact" w:line="280"/>
        <w:ind w:left="1660" w:right="443"/>
      </w:pPr>
      <w:r>
        <w:rPr>
          <w:rFonts w:cs="Times New Roman" w:hAnsi="Times New Roman" w:eastAsia="Times New Roman" w:ascii="Times New Roman"/>
          <w:b/>
          <w:color w:val="2A282A"/>
          <w:spacing w:val="-3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2A282A"/>
          <w:spacing w:val="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92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9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92"/>
          <w:sz w:val="26"/>
          <w:szCs w:val="26"/>
        </w:rPr>
        <w:t>IM</w:t>
      </w:r>
      <w:r>
        <w:rPr>
          <w:rFonts w:cs="Times New Roman" w:hAnsi="Times New Roman" w:eastAsia="Times New Roman" w:ascii="Times New Roman"/>
          <w:b/>
          <w:color w:val="2A282A"/>
          <w:spacing w:val="-7"/>
          <w:w w:val="92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A282A"/>
          <w:spacing w:val="-4"/>
          <w:w w:val="9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92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29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100"/>
          <w:sz w:val="26"/>
          <w:szCs w:val="26"/>
        </w:rPr>
        <w:t>WU</w:t>
      </w:r>
      <w:r>
        <w:rPr>
          <w:rFonts w:cs="Times New Roman" w:hAnsi="Times New Roman" w:eastAsia="Times New Roman" w:ascii="Times New Roman"/>
          <w:b/>
          <w:color w:val="2A282A"/>
          <w:spacing w:val="-1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2A282A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2A282A"/>
          <w:spacing w:val="-15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b/>
          <w:i/>
          <w:color w:val="2A282A"/>
          <w:spacing w:val="-2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100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2A282A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2A282A"/>
          <w:spacing w:val="-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i/>
          <w:color w:val="2A282A"/>
          <w:spacing w:val="-6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2A282A"/>
          <w:spacing w:val="0"/>
          <w:w w:val="100"/>
          <w:sz w:val="26"/>
          <w:szCs w:val="26"/>
        </w:rPr>
        <w:t>li</w:t>
      </w:r>
      <w:r>
        <w:rPr>
          <w:rFonts w:cs="Times New Roman" w:hAnsi="Times New Roman" w:eastAsia="Times New Roman" w:ascii="Times New Roman"/>
          <w:b/>
          <w:i/>
          <w:color w:val="2A282A"/>
          <w:spacing w:val="-3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i/>
          <w:color w:val="2A282A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2A282A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b/>
          <w:color w:val="2A282A"/>
          <w:spacing w:val="3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9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9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2A282A"/>
          <w:spacing w:val="-3"/>
          <w:w w:val="9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9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383838"/>
          <w:spacing w:val="1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9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2A282A"/>
          <w:spacing w:val="11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b/>
          <w:i/>
          <w:color w:val="2A282A"/>
          <w:spacing w:val="-15"/>
          <w:w w:val="9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383838"/>
          <w:spacing w:val="-2"/>
          <w:w w:val="92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i/>
          <w:color w:val="2A282A"/>
          <w:spacing w:val="-2"/>
          <w:w w:val="92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i/>
          <w:color w:val="2A282A"/>
          <w:spacing w:val="-15"/>
          <w:w w:val="9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2A282A"/>
          <w:spacing w:val="-10"/>
          <w:w w:val="9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i/>
          <w:color w:val="383838"/>
          <w:spacing w:val="-1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i/>
          <w:color w:val="383838"/>
          <w:spacing w:val="-6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383838"/>
          <w:spacing w:val="-1"/>
          <w:w w:val="92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i/>
          <w:color w:val="2A282A"/>
          <w:spacing w:val="-2"/>
          <w:w w:val="9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2A282A"/>
          <w:spacing w:val="0"/>
          <w:w w:val="9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i/>
          <w:color w:val="2A282A"/>
          <w:spacing w:val="55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83838"/>
          <w:spacing w:val="-1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383838"/>
          <w:spacing w:val="-1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i/>
          <w:color w:val="2A282A"/>
          <w:spacing w:val="-2"/>
          <w:w w:val="9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i/>
          <w:color w:val="2A282A"/>
          <w:spacing w:val="-1"/>
          <w:w w:val="9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i/>
          <w:color w:val="2A282A"/>
          <w:spacing w:val="0"/>
          <w:w w:val="9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i/>
          <w:color w:val="2A282A"/>
          <w:spacing w:val="16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9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383838"/>
          <w:spacing w:val="-4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9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2A282A"/>
          <w:spacing w:val="-2"/>
          <w:w w:val="9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2A282A"/>
          <w:spacing w:val="-1"/>
          <w:w w:val="8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2A282A"/>
          <w:spacing w:val="0"/>
          <w:w w:val="9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502"/>
        <w:ind w:left="100" w:right="433" w:firstLine="14"/>
      </w:pPr>
      <w:r>
        <w:rPr>
          <w:rFonts w:cs="Times New Roman" w:hAnsi="Times New Roman" w:eastAsia="Times New Roman" w:ascii="Times New Roman"/>
          <w:color w:val="2A282A"/>
          <w:spacing w:val="4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3"/>
          <w:w w:val="8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2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6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2A282A"/>
          <w:spacing w:val="8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6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383838"/>
          <w:spacing w:val="5"/>
          <w:w w:val="88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4"/>
          <w:w w:val="7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91"/>
          <w:sz w:val="26"/>
          <w:szCs w:val="26"/>
        </w:rPr>
        <w:t>kr</w:t>
      </w:r>
      <w:r>
        <w:rPr>
          <w:rFonts w:cs="Times New Roman" w:hAnsi="Times New Roman" w:eastAsia="Times New Roman" w:ascii="Times New Roman"/>
          <w:color w:val="2A282A"/>
          <w:spacing w:val="6"/>
          <w:w w:val="9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4"/>
          <w:w w:val="93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3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7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7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3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3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9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3"/>
          <w:w w:val="9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7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2"/>
          <w:w w:val="13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2A282A"/>
          <w:spacing w:val="3"/>
          <w:w w:val="9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3"/>
          <w:w w:val="9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3"/>
          <w:w w:val="9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0"/>
          <w:w w:val="7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A282A"/>
          <w:spacing w:val="0"/>
          <w:w w:val="7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4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4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383838"/>
          <w:spacing w:val="2"/>
          <w:w w:val="88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2A282A"/>
          <w:spacing w:val="1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4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6"/>
          <w:w w:val="9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383838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383838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54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iri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2A282A"/>
          <w:spacing w:val="6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49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2A282A"/>
          <w:spacing w:val="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5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383838"/>
          <w:spacing w:val="0"/>
          <w:w w:val="88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383838"/>
          <w:spacing w:val="0"/>
          <w:w w:val="88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383838"/>
          <w:spacing w:val="7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5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44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ak</w:t>
      </w:r>
      <w:r>
        <w:rPr>
          <w:rFonts w:cs="Times New Roman" w:hAnsi="Times New Roman" w:eastAsia="Times New Roman" w:ascii="Times New Roman"/>
          <w:color w:val="2A282A"/>
          <w:spacing w:val="9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3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5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2"/>
          <w:w w:val="8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3"/>
          <w:w w:val="101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0"/>
          <w:w w:val="5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2A282A"/>
          <w:spacing w:val="-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6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1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3"/>
          <w:w w:val="9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5"/>
          <w:w w:val="9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383838"/>
          <w:spacing w:val="3"/>
          <w:w w:val="91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3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2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0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0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8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3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0"/>
          <w:w w:val="6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6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4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1"/>
          <w:w w:val="8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2A282A"/>
          <w:spacing w:val="33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ri</w:t>
      </w:r>
      <w:r>
        <w:rPr>
          <w:rFonts w:cs="Times New Roman" w:hAnsi="Times New Roman" w:eastAsia="Times New Roman" w:ascii="Times New Roman"/>
          <w:color w:val="2A282A"/>
          <w:spacing w:val="6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84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383838"/>
          <w:spacing w:val="3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86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4"/>
          <w:w w:val="93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sz w:val="26"/>
          <w:szCs w:val="26"/>
        </w:rPr>
        <w:t>uk</w:t>
      </w:r>
      <w:r>
        <w:rPr>
          <w:rFonts w:cs="Times New Roman" w:hAnsi="Times New Roman" w:eastAsia="Times New Roman" w:ascii="Times New Roman"/>
          <w:color w:val="383838"/>
          <w:spacing w:val="10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0"/>
          <w:w w:val="5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5"/>
          <w:w w:val="5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383838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6"/>
          <w:w w:val="86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ai</w:t>
      </w:r>
      <w:r>
        <w:rPr>
          <w:rFonts w:cs="Times New Roman" w:hAnsi="Times New Roman" w:eastAsia="Times New Roman" w:ascii="Times New Roman"/>
          <w:color w:val="2A282A"/>
          <w:spacing w:val="2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1"/>
          <w:w w:val="7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A282A"/>
          <w:spacing w:val="4"/>
          <w:w w:val="10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2A282A"/>
          <w:spacing w:val="1"/>
          <w:w w:val="7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4"/>
          <w:w w:val="9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2"/>
          <w:w w:val="8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383838"/>
          <w:spacing w:val="3"/>
          <w:w w:val="9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5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3"/>
          <w:w w:val="9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575757"/>
          <w:spacing w:val="0"/>
          <w:w w:val="72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575757"/>
          <w:spacing w:val="0"/>
          <w:w w:val="7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3"/>
          <w:w w:val="8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383838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383838"/>
          <w:spacing w:val="2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5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383838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1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5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1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7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92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2A282A"/>
          <w:spacing w:val="10"/>
          <w:w w:val="92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383838"/>
          <w:spacing w:val="2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5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5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6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7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1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6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383838"/>
          <w:spacing w:val="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aku</w:t>
      </w:r>
      <w:r>
        <w:rPr>
          <w:rFonts w:cs="Times New Roman" w:hAnsi="Times New Roman" w:eastAsia="Times New Roman" w:ascii="Times New Roman"/>
          <w:color w:val="383838"/>
          <w:spacing w:val="17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5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tan</w:t>
      </w:r>
      <w:r>
        <w:rPr>
          <w:rFonts w:cs="Times New Roman" w:hAnsi="Times New Roman" w:eastAsia="Times New Roman" w:ascii="Times New Roman"/>
          <w:color w:val="383838"/>
          <w:spacing w:val="2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2A282A"/>
          <w:spacing w:val="4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2A282A"/>
          <w:spacing w:val="27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5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2A282A"/>
          <w:spacing w:val="22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2A282A"/>
          <w:spacing w:val="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3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-14"/>
          <w:w w:val="9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2"/>
          <w:w w:val="104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7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aan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7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2A282A"/>
          <w:spacing w:val="3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3"/>
          <w:w w:val="9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0"/>
          <w:w w:val="5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auto" w:line="246"/>
        <w:ind w:left="6004" w:right="722" w:hanging="1286"/>
      </w:pPr>
      <w:r>
        <w:rPr>
          <w:rFonts w:cs="Times New Roman" w:hAnsi="Times New Roman" w:eastAsia="Times New Roman" w:ascii="Times New Roman"/>
          <w:color w:val="383838"/>
          <w:spacing w:val="3"/>
          <w:w w:val="83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2"/>
          <w:w w:val="83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383838"/>
          <w:spacing w:val="3"/>
          <w:w w:val="83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383838"/>
          <w:spacing w:val="2"/>
          <w:w w:val="83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6"/>
          <w:w w:val="83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383838"/>
          <w:spacing w:val="6"/>
          <w:w w:val="8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6"/>
          <w:szCs w:val="26"/>
        </w:rPr>
        <w:t>a,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383838"/>
          <w:spacing w:val="1"/>
          <w:w w:val="8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6"/>
          <w:szCs w:val="26"/>
        </w:rPr>
        <w:t>13</w:t>
      </w:r>
      <w:r>
        <w:rPr>
          <w:rFonts w:cs="Times New Roman" w:hAnsi="Times New Roman" w:eastAsia="Times New Roman" w:ascii="Times New Roman"/>
          <w:color w:val="383838"/>
          <w:spacing w:val="13"/>
          <w:w w:val="8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5"/>
          <w:w w:val="83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383838"/>
          <w:spacing w:val="2"/>
          <w:w w:val="8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383838"/>
          <w:spacing w:val="2"/>
          <w:w w:val="8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383838"/>
          <w:spacing w:val="2"/>
          <w:w w:val="8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0"/>
          <w:w w:val="8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4"/>
          <w:w w:val="8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A282A"/>
          <w:spacing w:val="2"/>
          <w:w w:val="83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2A282A"/>
          <w:spacing w:val="2"/>
          <w:w w:val="8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2A282A"/>
          <w:spacing w:val="0"/>
          <w:w w:val="8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0"/>
          <w:w w:val="8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11"/>
          <w:w w:val="8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2A282A"/>
          <w:spacing w:val="4"/>
          <w:w w:val="93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383838"/>
          <w:spacing w:val="3"/>
          <w:w w:val="79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7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6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383838"/>
          <w:spacing w:val="1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6"/>
          <w:w w:val="85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383838"/>
          <w:spacing w:val="3"/>
          <w:w w:val="9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3"/>
          <w:w w:val="9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3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2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383838"/>
          <w:spacing w:val="7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ind w:right="504"/>
      </w:pPr>
      <w:r>
        <w:rPr>
          <w:rFonts w:cs="Times New Roman" w:hAnsi="Times New Roman" w:eastAsia="Times New Roman" w:ascii="Times New Roman"/>
          <w:color w:val="2A282A"/>
          <w:spacing w:val="3"/>
          <w:w w:val="84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2A282A"/>
          <w:spacing w:val="2"/>
          <w:w w:val="9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-2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2"/>
          <w:w w:val="5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2A282A"/>
          <w:spacing w:val="0"/>
          <w:w w:val="68"/>
          <w:sz w:val="26"/>
          <w:szCs w:val="26"/>
        </w:rPr>
        <w:t>it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2A282A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83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2A282A"/>
          <w:spacing w:val="0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2A282A"/>
          <w:spacing w:val="7"/>
          <w:w w:val="9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383838"/>
          <w:spacing w:val="3"/>
          <w:w w:val="8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A282A"/>
          <w:spacing w:val="0"/>
          <w:w w:val="91"/>
          <w:sz w:val="26"/>
          <w:szCs w:val="26"/>
        </w:rPr>
        <w:t>ani</w:t>
      </w:r>
      <w:r>
        <w:rPr>
          <w:rFonts w:cs="Times New Roman" w:hAnsi="Times New Roman" w:eastAsia="Times New Roman" w:ascii="Times New Roman"/>
          <w:color w:val="2A282A"/>
          <w:spacing w:val="11"/>
          <w:w w:val="9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9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383838"/>
          <w:spacing w:val="7"/>
          <w:w w:val="9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2A282A"/>
          <w:spacing w:val="0"/>
          <w:w w:val="84"/>
          <w:sz w:val="26"/>
          <w:szCs w:val="26"/>
        </w:rPr>
        <w:t>um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spacing w:before="13"/>
        <w:ind w:right="602"/>
      </w:pPr>
      <w:r>
        <w:rPr>
          <w:rFonts w:cs="Times New Roman" w:hAnsi="Times New Roman" w:eastAsia="Times New Roman" w:ascii="Times New Roman"/>
          <w:color w:val="383838"/>
          <w:spacing w:val="0"/>
          <w:w w:val="100"/>
          <w:sz w:val="26"/>
          <w:szCs w:val="26"/>
        </w:rPr>
        <w:t>(N</w:t>
      </w:r>
      <w:r>
        <w:rPr>
          <w:rFonts w:cs="Times New Roman" w:hAnsi="Times New Roman" w:eastAsia="Times New Roman" w:ascii="Times New Roman"/>
          <w:color w:val="383838"/>
          <w:spacing w:val="1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2A282A"/>
          <w:spacing w:val="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57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2A282A"/>
          <w:spacing w:val="3"/>
          <w:w w:val="90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A282A"/>
          <w:spacing w:val="3"/>
          <w:w w:val="86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2A282A"/>
          <w:spacing w:val="3"/>
          <w:w w:val="10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7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383838"/>
          <w:spacing w:val="3"/>
          <w:w w:val="83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383838"/>
          <w:spacing w:val="4"/>
          <w:w w:val="93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383838"/>
          <w:spacing w:val="0"/>
          <w:w w:val="81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4034" w:right="4303"/>
        <w:sectPr>
          <w:pgSz w:w="11160" w:h="20300"/>
          <w:pgMar w:top="1940" w:bottom="280" w:left="1100" w:right="1560"/>
        </w:sectPr>
      </w:pPr>
      <w:r>
        <w:rPr>
          <w:rFonts w:cs="Times New Roman" w:hAnsi="Times New Roman" w:eastAsia="Times New Roman" w:ascii="Times New Roman"/>
          <w:b/>
          <w:color w:val="575757"/>
          <w:spacing w:val="0"/>
          <w:w w:val="10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pict>
          <v:shape type="#_x0000_t75" style="position:absolute;margin-left:0pt;margin-top:0pt;width:560pt;height:985pt;mso-position-horizontal-relative:page;mso-position-vertical-relative:page;z-index:-1374">
            <v:imagedata o:title="" r:id="rId10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6"/>
        <w:ind w:left="2898" w:right="3315"/>
      </w:pPr>
      <w:r>
        <w:rPr>
          <w:rFonts w:cs="Times New Roman" w:hAnsi="Times New Roman" w:eastAsia="Times New Roman" w:ascii="Times New Roman"/>
          <w:b/>
          <w:color w:val="020202"/>
          <w:w w:val="85"/>
          <w:sz w:val="26"/>
          <w:szCs w:val="26"/>
        </w:rPr>
        <w:t>KA</w:t>
      </w:r>
      <w:r>
        <w:rPr>
          <w:rFonts w:cs="Times New Roman" w:hAnsi="Times New Roman" w:eastAsia="Times New Roman" w:ascii="Times New Roman"/>
          <w:b/>
          <w:color w:val="020202"/>
          <w:spacing w:val="-4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9"/>
          <w:w w:val="8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28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8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8"/>
          <w:w w:val="8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9"/>
          <w:w w:val="8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9"/>
          <w:w w:val="86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6"/>
          <w:szCs w:val="26"/>
        </w:rPr>
        <w:t>ANT</w:t>
      </w:r>
      <w:r>
        <w:rPr>
          <w:rFonts w:cs="Times New Roman" w:hAnsi="Times New Roman" w:eastAsia="Times New Roman" w:ascii="Times New Roman"/>
          <w:b/>
          <w:color w:val="020202"/>
          <w:spacing w:val="-16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auto" w:line="453"/>
        <w:ind w:left="106" w:right="694" w:firstLine="715"/>
      </w:pP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2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4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3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yukur</w:t>
      </w:r>
      <w:r>
        <w:rPr>
          <w:rFonts w:cs="Times New Roman" w:hAnsi="Times New Roman" w:eastAsia="Times New Roman" w:ascii="Times New Roman"/>
          <w:color w:val="020202"/>
          <w:spacing w:val="3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8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tas</w:t>
      </w:r>
      <w:r>
        <w:rPr>
          <w:rFonts w:cs="Times New Roman" w:hAnsi="Times New Roman" w:eastAsia="Times New Roman" w:ascii="Times New Roman"/>
          <w:color w:val="020202"/>
          <w:spacing w:val="3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-4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iran</w:t>
      </w:r>
      <w:r>
        <w:rPr>
          <w:rFonts w:cs="Times New Roman" w:hAnsi="Times New Roman" w:eastAsia="Times New Roman" w:ascii="Times New Roman"/>
          <w:color w:val="020202"/>
          <w:spacing w:val="3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3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3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ri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rah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5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2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9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1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ai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ul</w:t>
      </w:r>
      <w:r>
        <w:rPr>
          <w:rFonts w:cs="Times New Roman" w:hAnsi="Times New Roman" w:eastAsia="Times New Roman" w:ascii="Times New Roman"/>
          <w:color w:val="020202"/>
          <w:spacing w:val="1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9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4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4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72"/>
          <w:sz w:val="28"/>
          <w:szCs w:val="28"/>
        </w:rPr>
        <w:t>"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7"/>
          <w:sz w:val="28"/>
          <w:szCs w:val="28"/>
        </w:rPr>
        <w:t>IKA</w:t>
      </w:r>
      <w:r>
        <w:rPr>
          <w:rFonts w:cs="Times New Roman" w:hAnsi="Times New Roman" w:eastAsia="Times New Roman" w:ascii="Times New Roman"/>
          <w:b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020202"/>
          <w:spacing w:val="-23"/>
          <w:w w:val="86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b/>
          <w:i/>
          <w:color w:val="020202"/>
          <w:spacing w:val="-9"/>
          <w:w w:val="86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b/>
          <w:i/>
          <w:color w:val="020202"/>
          <w:spacing w:val="-21"/>
          <w:w w:val="86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b/>
          <w:i/>
          <w:color w:val="020202"/>
          <w:spacing w:val="-9"/>
          <w:w w:val="86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86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6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b/>
          <w:i/>
          <w:color w:val="020202"/>
          <w:spacing w:val="20"/>
          <w:w w:val="8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i/>
          <w:color w:val="020202"/>
          <w:spacing w:val="-11"/>
          <w:w w:val="86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b/>
          <w:i/>
          <w:color w:val="020202"/>
          <w:spacing w:val="-27"/>
          <w:w w:val="86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b/>
          <w:i/>
          <w:color w:val="020202"/>
          <w:spacing w:val="-3"/>
          <w:w w:val="86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b/>
          <w:i/>
          <w:color w:val="020202"/>
          <w:spacing w:val="-31"/>
          <w:w w:val="86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b/>
          <w:i/>
          <w:color w:val="020202"/>
          <w:spacing w:val="-26"/>
          <w:w w:val="86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b/>
          <w:i/>
          <w:color w:val="020202"/>
          <w:spacing w:val="-11"/>
          <w:w w:val="8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6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i/>
          <w:color w:val="020202"/>
          <w:spacing w:val="39"/>
          <w:w w:val="8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1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8"/>
          <w:szCs w:val="28"/>
        </w:rPr>
        <w:t>RAK</w:t>
      </w:r>
      <w:r>
        <w:rPr>
          <w:rFonts w:cs="Times New Roman" w:hAnsi="Times New Roman" w:eastAsia="Times New Roman" w:ascii="Times New Roman"/>
          <w:b/>
          <w:color w:val="020202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020202"/>
          <w:spacing w:val="-19"/>
          <w:w w:val="89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i/>
          <w:color w:val="020202"/>
          <w:spacing w:val="-4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color w:val="020202"/>
          <w:spacing w:val="-7"/>
          <w:w w:val="89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8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i/>
          <w:color w:val="020202"/>
          <w:spacing w:val="-11"/>
          <w:w w:val="8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i/>
          <w:color w:val="020202"/>
          <w:spacing w:val="-6"/>
          <w:w w:val="8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i/>
          <w:color w:val="020202"/>
          <w:spacing w:val="-3"/>
          <w:w w:val="89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i/>
          <w:color w:val="020202"/>
          <w:spacing w:val="-3"/>
          <w:w w:val="8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color w:val="020202"/>
          <w:spacing w:val="49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8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i/>
          <w:color w:val="020202"/>
          <w:spacing w:val="-11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color w:val="020202"/>
          <w:spacing w:val="-7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i/>
          <w:color w:val="020202"/>
          <w:spacing w:val="-4"/>
          <w:w w:val="8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8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i/>
          <w:color w:val="020202"/>
          <w:spacing w:val="37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b/>
          <w:color w:val="020202"/>
          <w:spacing w:val="25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7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20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020202"/>
          <w:spacing w:val="-15"/>
          <w:w w:val="89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i/>
          <w:color w:val="020202"/>
          <w:spacing w:val="-20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color w:val="020202"/>
          <w:spacing w:val="-3"/>
          <w:w w:val="89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i/>
          <w:color w:val="020202"/>
          <w:spacing w:val="-6"/>
          <w:w w:val="8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i/>
          <w:color w:val="020202"/>
          <w:spacing w:val="-28"/>
          <w:w w:val="8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color w:val="020202"/>
          <w:spacing w:val="-4"/>
          <w:w w:val="8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8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i/>
          <w:color w:val="020202"/>
          <w:spacing w:val="-4"/>
          <w:w w:val="8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i/>
          <w:color w:val="020202"/>
          <w:spacing w:val="-4"/>
          <w:w w:val="8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8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i/>
          <w:color w:val="020202"/>
          <w:spacing w:val="62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020202"/>
          <w:spacing w:val="-1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i/>
          <w:color w:val="020202"/>
          <w:spacing w:val="-3"/>
          <w:w w:val="9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9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i/>
          <w:color w:val="020202"/>
          <w:spacing w:val="-3"/>
          <w:w w:val="82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i/>
          <w:color w:val="020202"/>
          <w:spacing w:val="-12"/>
          <w:w w:val="10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i/>
          <w:color w:val="020202"/>
          <w:spacing w:val="-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i/>
          <w:color w:val="020202"/>
          <w:spacing w:val="-2"/>
          <w:w w:val="10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i/>
          <w:color w:val="020202"/>
          <w:spacing w:val="-3"/>
          <w:w w:val="82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4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94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99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46"/>
          <w:sz w:val="26"/>
          <w:szCs w:val="26"/>
        </w:rPr>
        <w:t>"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21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20202"/>
          <w:spacing w:val="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laku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yu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unan</w:t>
      </w:r>
      <w:r>
        <w:rPr>
          <w:rFonts w:cs="Times New Roman" w:hAnsi="Times New Roman" w:eastAsia="Times New Roman" w:ascii="Times New Roman"/>
          <w:color w:val="020202"/>
          <w:spacing w:val="1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ara</w:t>
      </w:r>
      <w:r>
        <w:rPr>
          <w:rFonts w:cs="Times New Roman" w:hAnsi="Times New Roman" w:eastAsia="Times New Roman" w:ascii="Times New Roman"/>
          <w:color w:val="020202"/>
          <w:spacing w:val="5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30"/>
          <w:szCs w:val="30"/>
        </w:rPr>
        <w:t>ak</w:t>
      </w:r>
      <w:r>
        <w:rPr>
          <w:rFonts w:cs="Times New Roman" w:hAnsi="Times New Roman" w:eastAsia="Times New Roman" w:ascii="Times New Roman"/>
          <w:color w:val="020202"/>
          <w:spacing w:val="31"/>
          <w:w w:val="8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ang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3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5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20202"/>
          <w:spacing w:val="4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5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1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gin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-8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ri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ih</w:t>
      </w:r>
      <w:r>
        <w:rPr>
          <w:rFonts w:cs="Times New Roman" w:hAnsi="Times New Roman" w:eastAsia="Times New Roman" w:ascii="Times New Roman"/>
          <w:color w:val="020202"/>
          <w:spacing w:val="2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sa</w:t>
      </w:r>
      <w:r>
        <w:rPr>
          <w:rFonts w:cs="Times New Roman" w:hAnsi="Times New Roman" w:eastAsia="Times New Roman" w:ascii="Times New Roman"/>
          <w:color w:val="020202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1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55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477" w:right="704"/>
      </w:pPr>
      <w:r>
        <w:rPr>
          <w:rFonts w:cs="Times New Roman" w:hAnsi="Times New Roman" w:eastAsia="Times New Roman" w:ascii="Times New Roman"/>
          <w:color w:val="020202"/>
          <w:w w:val="58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w w:val="89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20202"/>
          <w:spacing w:val="-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WT</w:t>
      </w:r>
      <w:r>
        <w:rPr>
          <w:rFonts w:cs="Times New Roman" w:hAnsi="Times New Roman" w:eastAsia="Times New Roman" w:ascii="Times New Roman"/>
          <w:color w:val="020202"/>
          <w:spacing w:val="-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20202"/>
          <w:spacing w:val="1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uli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am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aan</w:t>
      </w:r>
      <w:r>
        <w:rPr>
          <w:rFonts w:cs="Times New Roman" w:hAnsi="Times New Roman" w:eastAsia="Times New Roman" w:ascii="Times New Roman"/>
          <w:color w:val="020202"/>
          <w:spacing w:val="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dan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1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auto" w:line="475"/>
        <w:ind w:left="845" w:right="688" w:hanging="360"/>
      </w:pP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20202"/>
          <w:spacing w:val="31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44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7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7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a,</w:t>
      </w:r>
      <w:r>
        <w:rPr>
          <w:rFonts w:cs="Times New Roman" w:hAnsi="Times New Roman" w:eastAsia="Times New Roman" w:ascii="Times New Roman"/>
          <w:color w:val="020202"/>
          <w:spacing w:val="45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41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4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20202"/>
          <w:spacing w:val="3"/>
          <w:w w:val="7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34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33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78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9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-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uku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ecara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ri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2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9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9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2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6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280"/>
        <w:ind w:left="458" w:right="695"/>
      </w:pP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bu</w:t>
      </w:r>
      <w:r>
        <w:rPr>
          <w:rFonts w:cs="Times New Roman" w:hAnsi="Times New Roman" w:eastAsia="Times New Roman" w:ascii="Times New Roman"/>
          <w:color w:val="020202"/>
          <w:spacing w:val="-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2"/>
          <w:w w:val="9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4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Purw</w:t>
      </w:r>
      <w:r>
        <w:rPr>
          <w:rFonts w:cs="Times New Roman" w:hAnsi="Times New Roman" w:eastAsia="Times New Roman" w:ascii="Times New Roman"/>
          <w:color w:val="020202"/>
          <w:spacing w:val="-12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ni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ih,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3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laku</w:t>
      </w:r>
      <w:r>
        <w:rPr>
          <w:rFonts w:cs="Times New Roman" w:hAnsi="Times New Roman" w:eastAsia="Times New Roman" w:ascii="Times New Roman"/>
          <w:color w:val="020202"/>
          <w:spacing w:val="3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3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uto" w:line="472"/>
        <w:ind w:left="854" w:right="687" w:firstLine="5"/>
      </w:pP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tam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3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92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4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4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3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5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akt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4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a,</w:t>
      </w:r>
      <w:r>
        <w:rPr>
          <w:rFonts w:cs="Times New Roman" w:hAnsi="Times New Roman" w:eastAsia="Times New Roman" w:ascii="Times New Roman"/>
          <w:color w:val="020202"/>
          <w:spacing w:val="4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ikira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3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uku</w:t>
      </w:r>
      <w:r>
        <w:rPr>
          <w:rFonts w:cs="Times New Roman" w:hAnsi="Times New Roman" w:eastAsia="Times New Roman" w:ascii="Times New Roman"/>
          <w:color w:val="020202"/>
          <w:spacing w:val="4"/>
          <w:w w:val="8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6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ul</w:t>
      </w:r>
      <w:r>
        <w:rPr>
          <w:rFonts w:cs="Times New Roman" w:hAnsi="Times New Roman" w:eastAsia="Times New Roman" w:ascii="Times New Roman"/>
          <w:color w:val="020202"/>
          <w:spacing w:val="2"/>
          <w:w w:val="8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54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am</w:t>
      </w:r>
      <w:r>
        <w:rPr>
          <w:rFonts w:cs="Times New Roman" w:hAnsi="Times New Roman" w:eastAsia="Times New Roman" w:ascii="Times New Roman"/>
          <w:color w:val="020202"/>
          <w:spacing w:val="-1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uli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2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49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2" w:lineRule="auto" w:line="453"/>
        <w:ind w:left="854" w:right="682" w:hanging="360"/>
      </w:pPr>
      <w:r>
        <w:rPr>
          <w:rFonts w:cs="Times New Roman" w:hAnsi="Times New Roman" w:eastAsia="Times New Roman" w:ascii="Times New Roman"/>
          <w:color w:val="020202"/>
          <w:w w:val="89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w w:val="6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4"/>
          <w:w w:val="6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20202"/>
          <w:spacing w:val="1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2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6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5"/>
          <w:w w:val="6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2"/>
          <w:w w:val="8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36"/>
          <w:w w:val="8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20202"/>
          <w:spacing w:val="3"/>
          <w:w w:val="8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4"/>
          <w:w w:val="8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ta,</w:t>
      </w:r>
      <w:r>
        <w:rPr>
          <w:rFonts w:cs="Times New Roman" w:hAnsi="Times New Roman" w:eastAsia="Times New Roman" w:ascii="Times New Roman"/>
          <w:color w:val="020202"/>
          <w:spacing w:val="41"/>
          <w:w w:val="8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171717"/>
          <w:spacing w:val="0"/>
          <w:w w:val="6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71717"/>
          <w:spacing w:val="0"/>
          <w:w w:val="6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gai</w:t>
      </w:r>
      <w:r>
        <w:rPr>
          <w:rFonts w:cs="Times New Roman" w:hAnsi="Times New Roman" w:eastAsia="Times New Roman" w:ascii="Times New Roman"/>
          <w:color w:val="020202"/>
          <w:spacing w:val="2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en</w:t>
      </w:r>
      <w:r>
        <w:rPr>
          <w:rFonts w:cs="Times New Roman" w:hAnsi="Times New Roman" w:eastAsia="Times New Roman" w:ascii="Times New Roman"/>
          <w:color w:val="020202"/>
          <w:spacing w:val="11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1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ua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aktu</w:t>
      </w:r>
      <w:r>
        <w:rPr>
          <w:rFonts w:cs="Times New Roman" w:hAnsi="Times New Roman" w:eastAsia="Times New Roman" w:ascii="Times New Roman"/>
          <w:color w:val="020202"/>
          <w:spacing w:val="1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ikiran</w:t>
      </w:r>
      <w:r>
        <w:rPr>
          <w:rFonts w:cs="Times New Roman" w:hAnsi="Times New Roman" w:eastAsia="Times New Roman" w:ascii="Times New Roman"/>
          <w:color w:val="020202"/>
          <w:spacing w:val="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ri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92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eb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ih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12" w:lineRule="auto" w:line="443"/>
        <w:ind w:left="859" w:right="682" w:hanging="350"/>
      </w:pPr>
      <w:r>
        <w:rPr>
          <w:rFonts w:cs="Times New Roman" w:hAnsi="Times New Roman" w:eastAsia="Times New Roman" w:ascii="Times New Roman"/>
          <w:color w:val="020202"/>
          <w:spacing w:val="1"/>
          <w:w w:val="7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20202"/>
          <w:spacing w:val="35"/>
          <w:w w:val="7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8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a,</w:t>
      </w:r>
      <w:r>
        <w:rPr>
          <w:rFonts w:cs="Times New Roman" w:hAnsi="Times New Roman" w:eastAsia="Times New Roman" w:ascii="Times New Roman"/>
          <w:color w:val="020202"/>
          <w:spacing w:val="2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tr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ta,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ai</w:t>
      </w:r>
      <w:r>
        <w:rPr>
          <w:rFonts w:cs="Times New Roman" w:hAnsi="Times New Roman" w:eastAsia="Times New Roman" w:ascii="Times New Roman"/>
          <w:color w:val="020202"/>
          <w:spacing w:val="1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-8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8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4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2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6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2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13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tas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3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3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uku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3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4"/>
          <w:w w:val="9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0" w:lineRule="exact" w:line="300"/>
        <w:ind w:left="864"/>
      </w:pPr>
      <w:r>
        <w:rPr>
          <w:rFonts w:cs="Times New Roman" w:hAnsi="Times New Roman" w:eastAsia="Times New Roman" w:ascii="Times New Roman"/>
          <w:color w:val="020202"/>
          <w:spacing w:val="1"/>
          <w:w w:val="84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84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17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am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yu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22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kah</w:t>
      </w:r>
      <w:r>
        <w:rPr>
          <w:rFonts w:cs="Times New Roman" w:hAnsi="Times New Roman" w:eastAsia="Times New Roman" w:ascii="Times New Roman"/>
          <w:color w:val="020202"/>
          <w:spacing w:val="17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-1"/>
          <w:sz w:val="28"/>
          <w:szCs w:val="28"/>
        </w:rPr>
        <w:t>kr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-1"/>
          <w:sz w:val="28"/>
          <w:szCs w:val="28"/>
        </w:rPr>
        <w:t>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49"/>
        <w:ind w:left="4077" w:right="4190"/>
        <w:sectPr>
          <w:pgSz w:w="11200" w:h="19700"/>
          <w:pgMar w:top="1880" w:bottom="280" w:left="1080" w:right="1580"/>
        </w:sectPr>
      </w:pPr>
      <w:r>
        <w:pict>
          <v:shape type="#_x0000_t202" style="position:absolute;margin-left:265.68pt;margin-top:3.00314pt;width:1.71828pt;height:4pt;mso-position-horizontal-relative:page;mso-position-vertical-relative:paragraph;z-index:-137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129"/>
                      <w:sz w:val="8"/>
                      <w:szCs w:val="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020202"/>
          <w:spacing w:val="0"/>
          <w:w w:val="136"/>
          <w:sz w:val="28"/>
          <w:szCs w:val="28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pict>
          <v:shape type="#_x0000_t75" style="position:absolute;margin-left:0pt;margin-top:0pt;width:556pt;height:987pt;mso-position-horizontal-relative:page;mso-position-vertical-relative:page;z-index:-1372">
            <v:imagedata o:title="" r:id="rId11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 w:lineRule="auto" w:line="512"/>
        <w:ind w:left="811" w:right="733" w:hanging="355"/>
      </w:pP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4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2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2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5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96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uk</w:t>
      </w:r>
      <w:r>
        <w:rPr>
          <w:rFonts w:cs="Times New Roman" w:hAnsi="Times New Roman" w:eastAsia="Times New Roman" w:ascii="Times New Roman"/>
          <w:color w:val="040404"/>
          <w:spacing w:val="12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15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19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3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31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7"/>
          <w:w w:val="9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2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9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5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456"/>
      </w:pPr>
      <w:r>
        <w:rPr>
          <w:rFonts w:cs="Times New Roman" w:hAnsi="Times New Roman" w:eastAsia="Times New Roman" w:ascii="Times New Roman"/>
          <w:color w:val="040404"/>
          <w:spacing w:val="1"/>
          <w:w w:val="89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1C1C1C"/>
          <w:spacing w:val="0"/>
          <w:w w:val="8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89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C1C1C"/>
          <w:spacing w:val="38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ak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ah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am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9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821"/>
      </w:pP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19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12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2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auto" w:line="511"/>
        <w:ind w:left="816" w:right="716" w:hanging="346"/>
      </w:pPr>
      <w:r>
        <w:rPr>
          <w:rFonts w:cs="Times New Roman" w:hAnsi="Times New Roman" w:eastAsia="Times New Roman" w:ascii="Times New Roman"/>
          <w:color w:val="040404"/>
          <w:spacing w:val="3"/>
          <w:w w:val="76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040404"/>
          <w:spacing w:val="6"/>
          <w:w w:val="76"/>
          <w:sz w:val="26"/>
          <w:szCs w:val="26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6"/>
          <w:szCs w:val="26"/>
        </w:rPr>
        <w:t>M</w:t>
      </w:r>
      <w:r>
        <w:rPr>
          <w:rFonts w:cs="Arial" w:hAnsi="Arial" w:eastAsia="Arial" w:ascii="Arial"/>
          <w:color w:val="040404"/>
          <w:spacing w:val="4"/>
          <w:w w:val="56"/>
          <w:sz w:val="26"/>
          <w:szCs w:val="26"/>
        </w:rPr>
        <w:t>a</w:t>
      </w:r>
      <w:r>
        <w:rPr>
          <w:rFonts w:cs="Arial" w:hAnsi="Arial" w:eastAsia="Arial" w:ascii="Arial"/>
          <w:color w:val="040404"/>
          <w:spacing w:val="0"/>
          <w:w w:val="150"/>
          <w:sz w:val="26"/>
          <w:szCs w:val="26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40404"/>
          <w:spacing w:val="-2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-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9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ff</w:t>
      </w:r>
      <w:r>
        <w:rPr>
          <w:rFonts w:cs="Times New Roman" w:hAnsi="Times New Roman" w:eastAsia="Times New Roman" w:ascii="Times New Roman"/>
          <w:color w:val="040404"/>
          <w:spacing w:val="51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55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ah</w:t>
      </w:r>
      <w:r>
        <w:rPr>
          <w:rFonts w:cs="Times New Roman" w:hAnsi="Times New Roman" w:eastAsia="Times New Roman" w:ascii="Times New Roman"/>
          <w:color w:val="040404"/>
          <w:spacing w:val="-2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9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1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2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21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8"/>
          <w:w w:val="9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2"/>
          <w:w w:val="7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6"/>
          <w:szCs w:val="26"/>
        </w:rPr>
        <w:t>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461"/>
      </w:pPr>
      <w:r>
        <w:rPr>
          <w:rFonts w:cs="Times New Roman" w:hAnsi="Times New Roman" w:eastAsia="Times New Roman" w:ascii="Times New Roman"/>
          <w:color w:val="040404"/>
          <w:spacing w:val="1"/>
          <w:w w:val="85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40404"/>
          <w:spacing w:val="12"/>
          <w:w w:val="8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40404"/>
          <w:spacing w:val="38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!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7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2"/>
          <w:w w:val="8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5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5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51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8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0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7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auto" w:line="508"/>
        <w:ind w:left="830" w:right="711" w:hanging="5"/>
      </w:pP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-2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kr</w:t>
      </w:r>
      <w:r>
        <w:rPr>
          <w:rFonts w:cs="Times New Roman" w:hAnsi="Times New Roman" w:eastAsia="Times New Roman" w:ascii="Times New Roman"/>
          <w:color w:val="040404"/>
          <w:spacing w:val="1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9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2"/>
          <w:w w:val="7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3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27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tu</w:t>
      </w:r>
      <w:r>
        <w:rPr>
          <w:rFonts w:cs="Times New Roman" w:hAnsi="Times New Roman" w:eastAsia="Times New Roman" w:ascii="Times New Roman"/>
          <w:color w:val="040404"/>
          <w:spacing w:val="1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9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10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5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493"/>
        <w:ind w:left="101" w:right="702" w:firstLine="720"/>
      </w:pP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8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10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5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7"/>
          <w:w w:val="5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ah</w:t>
      </w:r>
      <w:r>
        <w:rPr>
          <w:rFonts w:cs="Times New Roman" w:hAnsi="Times New Roman" w:eastAsia="Times New Roman" w:ascii="Times New Roman"/>
          <w:color w:val="040404"/>
          <w:spacing w:val="5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23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2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2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8"/>
          <w:w w:val="9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9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5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5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2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-2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9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2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6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3"/>
          <w:w w:val="12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9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24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1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36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9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9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6"/>
          <w:szCs w:val="26"/>
        </w:rPr>
        <w:t>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ind w:right="1001"/>
      </w:pP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6"/>
          <w:szCs w:val="26"/>
        </w:rPr>
        <w:t>rt</w:t>
      </w:r>
      <w:r>
        <w:rPr>
          <w:rFonts w:cs="Times New Roman" w:hAnsi="Times New Roman" w:eastAsia="Times New Roman" w:ascii="Times New Roman"/>
          <w:color w:val="040404"/>
          <w:spacing w:val="9"/>
          <w:w w:val="9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7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40404"/>
          <w:spacing w:val="38"/>
          <w:w w:val="7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9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5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40404"/>
          <w:spacing w:val="3"/>
          <w:w w:val="68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ind w:right="1086"/>
        <w:sectPr>
          <w:pgSz w:w="11120" w:h="19740"/>
          <w:pgMar w:top="1880" w:bottom="280" w:left="960" w:right="1560"/>
        </w:sectPr>
      </w:pPr>
      <w:r>
        <w:rPr>
          <w:rFonts w:cs="Times New Roman" w:hAnsi="Times New Roman" w:eastAsia="Times New Roman" w:ascii="Times New Roman"/>
          <w:color w:val="040404"/>
          <w:spacing w:val="2"/>
          <w:w w:val="86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40404"/>
          <w:spacing w:val="5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2"/>
          <w:w w:val="84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 w:lineRule="exact" w:line="300"/>
        <w:ind w:left="3349" w:right="3735"/>
      </w:pPr>
      <w:r>
        <w:rPr>
          <w:rFonts w:cs="Times New Roman" w:hAnsi="Times New Roman" w:eastAsia="Times New Roman" w:ascii="Times New Roman"/>
          <w:b/>
          <w:color w:val="070707"/>
          <w:spacing w:val="6"/>
          <w:w w:val="80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position w:val="-1"/>
          <w:sz w:val="28"/>
          <w:szCs w:val="28"/>
        </w:rPr>
        <w:t>AF</w:t>
      </w:r>
      <w:r>
        <w:rPr>
          <w:rFonts w:cs="Times New Roman" w:hAnsi="Times New Roman" w:eastAsia="Times New Roman" w:ascii="Times New Roman"/>
          <w:b/>
          <w:color w:val="070707"/>
          <w:spacing w:val="16"/>
          <w:w w:val="83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2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12"/>
          <w:w w:val="92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10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3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1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500"/>
      </w:pPr>
      <w:r>
        <w:rPr>
          <w:rFonts w:cs="Times New Roman" w:hAnsi="Times New Roman" w:eastAsia="Times New Roman" w:ascii="Times New Roman"/>
          <w:color w:val="070707"/>
          <w:spacing w:val="5"/>
          <w:w w:val="94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5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9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ind w:right="505"/>
      </w:pPr>
      <w:r>
        <w:rPr>
          <w:rFonts w:cs="Times New Roman" w:hAnsi="Times New Roman" w:eastAsia="Times New Roman" w:ascii="Times New Roman"/>
          <w:b/>
          <w:color w:val="070707"/>
          <w:spacing w:val="5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2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4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6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lineRule="exact" w:line="300"/>
        <w:ind w:right="490"/>
      </w:pPr>
      <w:r>
        <w:rPr>
          <w:rFonts w:cs="Times New Roman" w:hAnsi="Times New Roman" w:eastAsia="Times New Roman" w:ascii="Times New Roman"/>
          <w:b/>
          <w:color w:val="070707"/>
          <w:spacing w:val="5"/>
          <w:w w:val="89"/>
          <w:position w:val="-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9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9"/>
          <w:position w:val="-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9"/>
          <w:position w:val="-1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9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9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89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position w:val="-1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100"/>
          <w:position w:val="-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100"/>
          <w:position w:val="-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position w:val="-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position w:val="-1"/>
          <w:sz w:val="26"/>
          <w:szCs w:val="26"/>
        </w:rPr>
        <w:t>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3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7"/>
          <w:position w:val="-1"/>
          <w:sz w:val="28"/>
          <w:szCs w:val="28"/>
        </w:rPr>
        <w:t>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4" w:lineRule="exact" w:line="220"/>
        <w:sectPr>
          <w:pgSz w:w="11160" w:h="20040"/>
          <w:pgMar w:top="1900" w:bottom="280" w:left="1060" w:right="1560"/>
        </w:sectPr>
      </w:pPr>
      <w:r>
        <w:rPr>
          <w:sz w:val="22"/>
          <w:szCs w:val="22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21" w:right="-65"/>
      </w:pPr>
      <w:r>
        <w:rPr>
          <w:rFonts w:cs="Times New Roman" w:hAnsi="Times New Roman" w:eastAsia="Times New Roman" w:ascii="Times New Roman"/>
          <w:color w:val="070707"/>
          <w:spacing w:val="2"/>
          <w:w w:val="82"/>
          <w:position w:val="-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2"/>
          <w:position w:val="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82"/>
          <w:position w:val="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2"/>
          <w:position w:val="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2"/>
          <w:position w:val="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2"/>
          <w:position w:val="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2"/>
          <w:position w:val="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24"/>
          <w:w w:val="82"/>
          <w:position w:val="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6"/>
          <w:w w:val="81"/>
          <w:position w:val="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79"/>
          <w:position w:val="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3"/>
          <w:position w:val="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6"/>
          <w:position w:val="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2"/>
          <w:position w:val="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77"/>
          <w:position w:val="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6"/>
          <w:position w:val="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0"/>
          <w:position w:val="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6"/>
          <w:position w:val="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0"/>
          <w:position w:val="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1" w:lineRule="exact" w:line="300"/>
        <w:ind w:left="10"/>
      </w:pPr>
      <w:r>
        <w:br w:type="column"/>
      </w:r>
      <w:r>
        <w:rPr>
          <w:rFonts w:cs="Times New Roman" w:hAnsi="Times New Roman" w:eastAsia="Times New Roman" w:ascii="Times New Roman"/>
          <w:color w:val="070707"/>
          <w:w w:val="76"/>
          <w:position w:val="-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70707"/>
          <w:spacing w:val="1"/>
          <w:w w:val="76"/>
          <w:position w:val="-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69"/>
          <w:position w:val="-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60"/>
        <w:sectPr>
          <w:type w:val="continuous"/>
          <w:pgSz w:w="11160" w:h="20040"/>
          <w:pgMar w:top="1880" w:bottom="280" w:left="1060" w:right="1560"/>
          <w:cols w:num="2" w:equalWidth="off">
            <w:col w:w="2324" w:space="5534"/>
            <w:col w:w="682"/>
          </w:cols>
        </w:sectPr>
      </w:pPr>
      <w:r>
        <w:rPr>
          <w:rFonts w:cs="Times New Roman" w:hAnsi="Times New Roman" w:eastAsia="Times New Roman" w:ascii="Times New Roman"/>
          <w:color w:val="070707"/>
          <w:spacing w:val="-2"/>
          <w:w w:val="60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65"/>
          <w:position w:val="1"/>
          <w:sz w:val="20"/>
          <w:szCs w:val="20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pict>
          <v:shape type="#_x0000_t75" style="position:absolute;margin-left:0pt;margin-top:0pt;width:558pt;height:1002pt;mso-position-horizontal-relative:page;mso-position-vertical-relative:page;z-index:-1371">
            <v:imagedata o:title="" r:id="rId12"/>
          </v:shape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24" w:lineRule="auto" w:line="572"/>
        <w:ind w:left="121" w:right="432" w:hanging="5"/>
      </w:pPr>
      <w:r>
        <w:rPr>
          <w:rFonts w:cs="Times New Roman" w:hAnsi="Times New Roman" w:eastAsia="Times New Roman" w:ascii="Times New Roman"/>
          <w:b/>
          <w:color w:val="070707"/>
          <w:spacing w:val="6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6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6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3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6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070707"/>
          <w:spacing w:val="7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ri</w:t>
      </w:r>
      <w:r>
        <w:rPr>
          <w:rFonts w:cs="Times New Roman" w:hAnsi="Times New Roman" w:eastAsia="Times New Roman" w:ascii="Times New Roman"/>
          <w:b/>
          <w:color w:val="070707"/>
          <w:spacing w:val="8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6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4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color w:val="070707"/>
          <w:spacing w:val="7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8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9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8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3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7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exact" w:line="320"/>
        <w:ind w:left="121" w:right="448"/>
      </w:pPr>
      <w:r>
        <w:rPr>
          <w:rFonts w:cs="Times New Roman" w:hAnsi="Times New Roman" w:eastAsia="Times New Roman" w:ascii="Times New Roman"/>
          <w:b/>
          <w:color w:val="070707"/>
          <w:spacing w:val="5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9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1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7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556"/>
        <w:ind w:left="126" w:right="426" w:firstLine="5"/>
      </w:pPr>
      <w:r>
        <w:rPr>
          <w:rFonts w:cs="Times New Roman" w:hAnsi="Times New Roman" w:eastAsia="Times New Roman" w:ascii="Times New Roman"/>
          <w:b/>
          <w:color w:val="070707"/>
          <w:spacing w:val="6"/>
          <w:w w:val="9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-10"/>
          <w:w w:val="91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6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6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color w:val="070707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6"/>
          <w:w w:val="8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-11"/>
          <w:w w:val="11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8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1"/>
          <w:sz w:val="28"/>
          <w:szCs w:val="28"/>
        </w:rPr>
        <w:t>l.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1"/>
          <w:sz w:val="28"/>
          <w:szCs w:val="28"/>
        </w:rPr>
        <w:t>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31"/>
          <w:w w:val="8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70707"/>
          <w:spacing w:val="1"/>
          <w:w w:val="85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9"/>
          <w:w w:val="8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ran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3"/>
          <w:sz w:val="28"/>
          <w:szCs w:val="28"/>
        </w:rPr>
        <w:t>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31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70707"/>
          <w:spacing w:val="1"/>
          <w:w w:val="85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7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7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ri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3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10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ix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5" w:right="455"/>
      </w:pPr>
      <w:r>
        <w:rPr>
          <w:rFonts w:cs="Times New Roman" w:hAnsi="Times New Roman" w:eastAsia="Times New Roman" w:ascii="Times New Roman"/>
          <w:color w:val="070707"/>
          <w:spacing w:val="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70707"/>
          <w:spacing w:val="1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8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5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b/>
          <w:color w:val="070707"/>
          <w:spacing w:val="13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70707"/>
          <w:spacing w:val="4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5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5"/>
          <w:sz w:val="28"/>
          <w:szCs w:val="28"/>
        </w:rPr>
        <w:t>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70707"/>
          <w:spacing w:val="2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56"/>
      </w:pPr>
      <w:r>
        <w:rPr>
          <w:rFonts w:cs="Times New Roman" w:hAnsi="Times New Roman" w:eastAsia="Times New Roman" w:ascii="Times New Roman"/>
          <w:color w:val="070707"/>
          <w:spacing w:val="5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70707"/>
          <w:spacing w:val="2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70707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61"/>
      </w:pPr>
      <w:r>
        <w:rPr>
          <w:rFonts w:cs="Times New Roman" w:hAnsi="Times New Roman" w:eastAsia="Times New Roman" w:ascii="Times New Roman"/>
          <w:color w:val="070707"/>
          <w:spacing w:val="5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96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70707"/>
          <w:spacing w:val="4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6"/>
          <w:w w:val="9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70707"/>
          <w:spacing w:val="4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70707"/>
          <w:spacing w:val="12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366"/>
      </w:pPr>
      <w:r>
        <w:rPr>
          <w:rFonts w:cs="Times New Roman" w:hAnsi="Times New Roman" w:eastAsia="Times New Roman" w:ascii="Times New Roman"/>
          <w:color w:val="070707"/>
          <w:spacing w:val="2"/>
          <w:w w:val="8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6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70707"/>
          <w:spacing w:val="2"/>
          <w:w w:val="85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70707"/>
          <w:spacing w:val="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28"/>
          <w:szCs w:val="28"/>
        </w:rPr>
        <w:t>usan</w:t>
      </w:r>
      <w:r>
        <w:rPr>
          <w:rFonts w:cs="Times New Roman" w:hAnsi="Times New Roman" w:eastAsia="Times New Roman" w:ascii="Times New Roman"/>
          <w:color w:val="070707"/>
          <w:spacing w:val="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8"/>
          <w:szCs w:val="28"/>
        </w:rPr>
        <w:t>asal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8"/>
          <w:szCs w:val="28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color w:val="070707"/>
          <w:spacing w:val="6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66"/>
      </w:pPr>
      <w:r>
        <w:rPr>
          <w:rFonts w:cs="Times New Roman" w:hAnsi="Times New Roman" w:eastAsia="Times New Roman" w:ascii="Times New Roman"/>
          <w:color w:val="070707"/>
          <w:spacing w:val="5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6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70707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70707"/>
          <w:spacing w:val="-2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uan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66"/>
      </w:pPr>
      <w:r>
        <w:rPr>
          <w:rFonts w:cs="Times New Roman" w:hAnsi="Times New Roman" w:eastAsia="Times New Roman" w:ascii="Times New Roman"/>
          <w:color w:val="070707"/>
          <w:spacing w:val="4"/>
          <w:w w:val="99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7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70707"/>
          <w:spacing w:val="-16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4"/>
          <w:szCs w:val="24"/>
        </w:rPr>
        <w:t>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991" w:right="4147"/>
        <w:sectPr>
          <w:type w:val="continuous"/>
          <w:pgSz w:w="11160" w:h="20040"/>
          <w:pgMar w:top="1880" w:bottom="280" w:left="1060" w:right="1560"/>
        </w:sectPr>
      </w:pPr>
      <w:r>
        <w:pict>
          <v:shape type="#_x0000_t202" style="position:absolute;margin-left:259.92pt;margin-top:-21.6623pt;width:8.58pt;height:27pt;mso-position-horizontal-relative:page;mso-position-vertical-relative:paragraph;z-index:-137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Times New Roman" w:hAnsi="Times New Roman" w:eastAsia="Times New Roman" w:ascii="Times New Roman"/>
                      <w:color w:val="070707"/>
                      <w:spacing w:val="1"/>
                      <w:w w:val="38"/>
                      <w:sz w:val="54"/>
                      <w:szCs w:val="5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70707"/>
                      <w:spacing w:val="0"/>
                      <w:w w:val="44"/>
                      <w:sz w:val="54"/>
                      <w:szCs w:val="54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070707"/>
          <w:spacing w:val="-3"/>
          <w:w w:val="138"/>
          <w:sz w:val="16"/>
          <w:szCs w:val="16"/>
        </w:rPr>
        <w:t>v</w:t>
      </w:r>
      <w:r>
        <w:rPr>
          <w:rFonts w:cs="Arial" w:hAnsi="Arial" w:eastAsia="Arial" w:ascii="Arial"/>
          <w:b/>
          <w:color w:val="070707"/>
          <w:spacing w:val="-12"/>
          <w:w w:val="94"/>
          <w:sz w:val="16"/>
          <w:szCs w:val="16"/>
        </w:rPr>
        <w:t>1</w:t>
      </w:r>
      <w:r>
        <w:rPr>
          <w:rFonts w:cs="Arial" w:hAnsi="Arial" w:eastAsia="Arial" w:ascii="Arial"/>
          <w:b/>
          <w:color w:val="070707"/>
          <w:spacing w:val="-11"/>
          <w:w w:val="88"/>
          <w:sz w:val="16"/>
          <w:szCs w:val="16"/>
        </w:rPr>
        <w:t>1</w:t>
      </w:r>
      <w:r>
        <w:rPr>
          <w:rFonts w:cs="Arial" w:hAnsi="Arial" w:eastAsia="Arial" w:ascii="Arial"/>
          <w:b/>
          <w:color w:val="070707"/>
          <w:spacing w:val="0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pict>
          <v:shape type="#_x0000_t75" style="position:absolute;margin-left:0pt;margin-top:0pt;width:556pt;height:977pt;mso-position-horizontal-relative:page;mso-position-vertical-relative:page;z-index:-1369">
            <v:imagedata o:title="" r:id="rId13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538"/>
      </w:pPr>
      <w:r>
        <w:rPr>
          <w:rFonts w:cs="Times New Roman" w:hAnsi="Times New Roman" w:eastAsia="Times New Roman" w:ascii="Times New Roman"/>
          <w:color w:val="040404"/>
          <w:spacing w:val="4"/>
          <w:w w:val="80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6"/>
          <w:szCs w:val="26"/>
        </w:rPr>
        <w:t>    </w:t>
      </w:r>
      <w:r>
        <w:rPr>
          <w:rFonts w:cs="Times New Roman" w:hAnsi="Times New Roman" w:eastAsia="Times New Roman" w:ascii="Times New Roman"/>
          <w:color w:val="040404"/>
          <w:spacing w:val="17"/>
          <w:w w:val="8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-24"/>
          <w:w w:val="9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115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3"/>
          <w:w w:val="9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tra</w:t>
      </w:r>
      <w:r>
        <w:rPr>
          <w:rFonts w:cs="Times New Roman" w:hAnsi="Times New Roman" w:eastAsia="Times New Roman" w:ascii="Times New Roman"/>
          <w:color w:val="040404"/>
          <w:spacing w:val="14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trak</w:t>
      </w:r>
      <w:r>
        <w:rPr>
          <w:rFonts w:cs="Times New Roman" w:hAnsi="Times New Roman" w:eastAsia="Times New Roman" w:ascii="Times New Roman"/>
          <w:color w:val="040404"/>
          <w:spacing w:val="47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40404"/>
          <w:spacing w:val="-2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10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87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uh</w:t>
      </w:r>
      <w:r>
        <w:rPr>
          <w:rFonts w:cs="Times New Roman" w:hAnsi="Times New Roman" w:eastAsia="Times New Roman" w:ascii="Times New Roman"/>
          <w:color w:val="040404"/>
          <w:spacing w:val="47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47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8"/>
        <w:ind w:left="1004"/>
      </w:pP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11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uran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2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38"/>
      </w:pP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asi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78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95" w:lineRule="exact" w:line="300"/>
        <w:ind w:left="548"/>
      </w:pP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040404"/>
          <w:spacing w:val="15"/>
          <w:w w:val="87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ukuran</w:t>
      </w:r>
      <w:r>
        <w:rPr>
          <w:rFonts w:cs="Times New Roman" w:hAnsi="Times New Roman" w:eastAsia="Times New Roman" w:ascii="Times New Roman"/>
          <w:color w:val="040404"/>
          <w:spacing w:val="23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47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34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7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24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39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29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2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1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9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tbl>
      <w:tblPr>
        <w:tblW w:w="0" w:type="auto"/>
        <w:tblLook w:val="01E0"/>
        <w:jc w:val="left"/>
        <w:tblInd w:w="52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71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spacing w:lineRule="exact" w:line="300"/>
              <w:ind w:left="39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7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8"/>
                <w:w w:val="87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tra</w:t>
            </w:r>
            <w:r>
              <w:rPr>
                <w:rFonts w:cs="Times New Roman" w:hAnsi="Times New Roman" w:eastAsia="Times New Roman" w:ascii="Times New Roman"/>
                <w:color w:val="040404"/>
                <w:spacing w:val="-9"/>
                <w:w w:val="87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15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kstrak</w:t>
            </w:r>
            <w:r>
              <w:rPr>
                <w:rFonts w:cs="Times New Roman" w:hAnsi="Times New Roman" w:eastAsia="Times New Roman" w:ascii="Times New Roman"/>
                <w:color w:val="040404"/>
                <w:spacing w:val="-7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8"/>
                <w:w w:val="87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un</w:t>
            </w:r>
            <w:r>
              <w:rPr>
                <w:rFonts w:cs="Times New Roman" w:hAnsi="Times New Roman" w:eastAsia="Times New Roman" w:ascii="Times New Roman"/>
                <w:color w:val="040404"/>
                <w:spacing w:val="9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7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7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6"/>
                <w:szCs w:val="26"/>
              </w:rPr>
              <w:t>wu</w:t>
            </w:r>
            <w:r>
              <w:rPr>
                <w:rFonts w:cs="Times New Roman" w:hAnsi="Times New Roman" w:eastAsia="Times New Roman" w:ascii="Times New Roman"/>
                <w:color w:val="040404"/>
                <w:spacing w:val="1"/>
                <w:w w:val="100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6"/>
                <w:szCs w:val="26"/>
              </w:rPr>
              <w:t>uh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right"/>
              <w:ind w:right="54"/>
            </w:pPr>
            <w:r>
              <w:rPr>
                <w:rFonts w:cs="Times New Roman" w:hAnsi="Times New Roman" w:eastAsia="Times New Roman" w:ascii="Times New Roman"/>
                <w:color w:val="040404"/>
                <w:w w:val="81"/>
                <w:sz w:val="26"/>
                <w:szCs w:val="26"/>
              </w:rPr>
              <w:t>.3</w:t>
            </w:r>
            <w:r>
              <w:rPr>
                <w:rFonts w:cs="Times New Roman" w:hAnsi="Times New Roman" w:eastAsia="Times New Roman" w:ascii="Times New Roman"/>
                <w:color w:val="040404"/>
                <w:w w:val="92"/>
                <w:sz w:val="26"/>
                <w:szCs w:val="2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6"/>
                <w:szCs w:val="26"/>
              </w:rPr>
            </w:r>
          </w:p>
        </w:tc>
      </w:tr>
      <w:tr>
        <w:trPr>
          <w:trHeight w:val="431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37"/>
              <w:ind w:left="246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8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4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37"/>
              <w:ind w:left="235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-24"/>
                <w:w w:val="90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90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100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9"/>
                <w:w w:val="10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ti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right"/>
              <w:spacing w:before="37"/>
              <w:ind w:right="50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78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95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30"/>
                <w:szCs w:val="30"/>
              </w:rPr>
              <w:jc w:val="left"/>
              <w:spacing w:before="39"/>
              <w:ind w:left="237" w:right="-26"/>
            </w:pP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82"/>
                <w:sz w:val="30"/>
                <w:szCs w:val="30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7"/>
                <w:sz w:val="30"/>
                <w:szCs w:val="3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57"/>
              <w:ind w:left="235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90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-25"/>
                <w:w w:val="90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90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79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96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32"/>
                <w:w w:val="122"/>
                <w:sz w:val="28"/>
                <w:szCs w:val="28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spacing w:val="-13"/>
                <w:w w:val="9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2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-20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100"/>
                <w:sz w:val="28"/>
                <w:szCs w:val="28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100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ik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right"/>
              <w:spacing w:before="76"/>
              <w:ind w:right="64"/>
            </w:pPr>
            <w:r>
              <w:rPr>
                <w:rFonts w:cs="Times New Roman" w:hAnsi="Times New Roman" w:eastAsia="Times New Roman" w:ascii="Times New Roman"/>
                <w:color w:val="040404"/>
                <w:spacing w:val="1"/>
                <w:w w:val="84"/>
                <w:sz w:val="26"/>
                <w:szCs w:val="26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4"/>
                <w:sz w:val="26"/>
                <w:szCs w:val="26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495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94"/>
              <w:ind w:left="242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4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1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42"/>
                <w:szCs w:val="42"/>
              </w:rPr>
              <w:jc w:val="left"/>
              <w:spacing w:lineRule="exact" w:line="440"/>
              <w:ind w:left="231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4"/>
                <w:sz w:val="28"/>
                <w:szCs w:val="28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4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4"/>
                <w:sz w:val="28"/>
                <w:szCs w:val="28"/>
              </w:rPr>
              <w:t>tamin</w:t>
            </w:r>
            <w:r>
              <w:rPr>
                <w:rFonts w:cs="Times New Roman" w:hAnsi="Times New Roman" w:eastAsia="Times New Roman" w:ascii="Times New Roman"/>
                <w:color w:val="040404"/>
                <w:spacing w:val="32"/>
                <w:w w:val="84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4"/>
                <w:sz w:val="42"/>
                <w:szCs w:val="42"/>
              </w:rPr>
              <w:t>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42"/>
                <w:szCs w:val="42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right"/>
              <w:spacing w:before="94"/>
              <w:ind w:right="59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78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06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21"/>
              <w:ind w:left="246" w:right="-30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4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21"/>
              <w:ind w:left="240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9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9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9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9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-27"/>
                <w:w w:val="89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9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9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9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9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100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right"/>
              <w:spacing w:before="21"/>
              <w:ind w:right="45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15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32"/>
              <w:ind w:left="246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8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4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32"/>
              <w:ind w:left="240"/>
            </w:pPr>
            <w:r>
              <w:rPr>
                <w:rFonts w:cs="Times New Roman" w:hAnsi="Times New Roman" w:eastAsia="Times New Roman" w:ascii="Times New Roman"/>
                <w:color w:val="040404"/>
                <w:spacing w:val="-18"/>
                <w:w w:val="91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91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1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91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3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90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2"/>
                <w:w w:val="90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3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2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9"/>
                <w:w w:val="92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1"/>
                <w:sz w:val="28"/>
                <w:szCs w:val="28"/>
              </w:rPr>
              <w:t>tik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right"/>
              <w:spacing w:before="32"/>
              <w:ind w:right="46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1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26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7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9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8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30"/>
              <w:ind w:left="29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0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-32"/>
                <w:w w:val="90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90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9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100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ik</w:t>
            </w:r>
            <w:r>
              <w:rPr>
                <w:rFonts w:cs="Times New Roman" w:hAnsi="Times New Roman" w:eastAsia="Times New Roman" w:ascii="Times New Roman"/>
                <w:color w:val="040404"/>
                <w:spacing w:val="-14"/>
                <w:w w:val="100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100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right"/>
              <w:spacing w:before="30"/>
              <w:ind w:right="55"/>
            </w:pP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96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4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30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8"/>
                <w:szCs w:val="28"/>
              </w:rPr>
              <w:jc w:val="left"/>
              <w:spacing w:before="44"/>
              <w:ind w:left="256" w:right="-27"/>
            </w:pPr>
            <w:r>
              <w:rPr>
                <w:rFonts w:cs="Arial" w:hAnsi="Arial" w:eastAsia="Arial" w:ascii="Arial"/>
                <w:color w:val="040404"/>
                <w:spacing w:val="0"/>
                <w:w w:val="65"/>
                <w:sz w:val="28"/>
                <w:szCs w:val="28"/>
              </w:rPr>
              <w:t>a.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45"/>
              <w:ind w:left="250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7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10"/>
                <w:w w:val="87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40404"/>
                <w:spacing w:val="11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7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7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um</w:t>
            </w:r>
            <w:r>
              <w:rPr>
                <w:rFonts w:cs="Times New Roman" w:hAnsi="Times New Roman" w:eastAsia="Times New Roman" w:ascii="Times New Roman"/>
                <w:color w:val="040404"/>
                <w:spacing w:val="-19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3"/>
                <w:w w:val="87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7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5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7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9"/>
                <w:w w:val="87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4"/>
                <w:w w:val="87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25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(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5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8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0"/>
                <w:sz w:val="28"/>
                <w:szCs w:val="28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right"/>
              <w:spacing w:before="45"/>
              <w:ind w:right="61"/>
            </w:pPr>
            <w:r>
              <w:rPr>
                <w:rFonts w:cs="Times New Roman" w:hAnsi="Times New Roman" w:eastAsia="Times New Roman" w:ascii="Times New Roman"/>
                <w:color w:val="040404"/>
                <w:w w:val="87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7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0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44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30"/>
                <w:szCs w:val="30"/>
              </w:rPr>
              <w:jc w:val="left"/>
              <w:spacing w:before="29"/>
              <w:ind w:left="251" w:right="-36"/>
            </w:pP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79"/>
                <w:sz w:val="30"/>
                <w:szCs w:val="30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7"/>
                <w:sz w:val="30"/>
                <w:szCs w:val="3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48"/>
              <w:ind w:left="245"/>
            </w:pPr>
            <w:r>
              <w:rPr>
                <w:rFonts w:cs="Times New Roman" w:hAnsi="Times New Roman" w:eastAsia="Times New Roman" w:ascii="Times New Roman"/>
                <w:color w:val="040404"/>
                <w:spacing w:val="-34"/>
                <w:w w:val="100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100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21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8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tal</w:t>
            </w:r>
            <w:r>
              <w:rPr>
                <w:rFonts w:cs="Times New Roman" w:hAnsi="Times New Roman" w:eastAsia="Times New Roman" w:ascii="Times New Roman"/>
                <w:color w:val="040404"/>
                <w:spacing w:val="-12"/>
                <w:w w:val="88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8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ik</w:t>
            </w:r>
            <w:r>
              <w:rPr>
                <w:rFonts w:cs="Times New Roman" w:hAnsi="Times New Roman" w:eastAsia="Times New Roman" w:ascii="Times New Roman"/>
                <w:color w:val="040404"/>
                <w:spacing w:val="-12"/>
                <w:w w:val="88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88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0"/>
                <w:sz w:val="28"/>
                <w:szCs w:val="28"/>
              </w:rPr>
              <w:t>(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1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-9"/>
                <w:w w:val="91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5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right"/>
              <w:spacing w:before="48"/>
              <w:ind w:right="40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5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56" w:hRule="exact"/>
        </w:trPr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40"/>
              <w:ind w:left="251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4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4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40"/>
              <w:ind w:left="2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7"/>
                <w:w w:val="88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8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8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8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8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100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9"/>
                <w:w w:val="10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ta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right"/>
              <w:spacing w:before="40"/>
              <w:ind w:right="50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5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8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116"/>
      </w:pPr>
      <w:r>
        <w:rPr>
          <w:rFonts w:cs="Arial" w:hAnsi="Arial" w:eastAsia="Arial" w:ascii="Arial"/>
          <w:color w:val="040404"/>
          <w:w w:val="11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11"/>
          <w:w w:val="114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0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b/>
          <w:color w:val="040404"/>
          <w:spacing w:val="19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9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b/>
          <w:color w:val="040404"/>
          <w:spacing w:val="9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6"/>
          <w:szCs w:val="26"/>
        </w:rPr>
        <w:t>AH</w:t>
      </w:r>
      <w:r>
        <w:rPr>
          <w:rFonts w:cs="Times New Roman" w:hAnsi="Times New Roman" w:eastAsia="Times New Roman" w:ascii="Times New Roman"/>
          <w:b/>
          <w:color w:val="040404"/>
          <w:spacing w:val="6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6"/>
          <w:szCs w:val="26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6"/>
          <w:szCs w:val="26"/>
        </w:rPr>
        <w:t>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342"/>
      </w:pPr>
      <w:r>
        <w:rPr>
          <w:rFonts w:cs="Times New Roman" w:hAnsi="Times New Roman" w:eastAsia="Times New Roman" w:ascii="Times New Roman"/>
          <w:color w:val="040404"/>
          <w:spacing w:val="-6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2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40404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1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40404"/>
          <w:spacing w:val="1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8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337"/>
      </w:pP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Z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346"/>
      </w:pP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4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2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6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545" w:right="395"/>
      </w:pPr>
      <w:r>
        <w:rPr>
          <w:rFonts w:cs="Times New Roman" w:hAnsi="Times New Roman" w:eastAsia="Times New Roman" w:ascii="Times New Roman"/>
          <w:color w:val="040404"/>
          <w:spacing w:val="-2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2A2A2A"/>
          <w:spacing w:val="0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70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color w:val="2A2A2A"/>
          <w:spacing w:val="28"/>
          <w:w w:val="7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0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Ki</w:t>
      </w:r>
      <w:r>
        <w:rPr>
          <w:rFonts w:cs="Times New Roman" w:hAnsi="Times New Roman" w:eastAsia="Times New Roman" w:ascii="Times New Roman"/>
          <w:color w:val="040404"/>
          <w:spacing w:val="-13"/>
          <w:w w:val="8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2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1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8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741" w:right="408"/>
      </w:pPr>
      <w:r>
        <w:rPr>
          <w:rFonts w:cs="Arial" w:hAnsi="Arial" w:eastAsia="Arial" w:ascii="Arial"/>
          <w:color w:val="040404"/>
          <w:spacing w:val="0"/>
          <w:w w:val="63"/>
          <w:sz w:val="28"/>
          <w:szCs w:val="28"/>
        </w:rPr>
        <w:t>a.</w:t>
      </w:r>
      <w:r>
        <w:rPr>
          <w:rFonts w:cs="Arial" w:hAnsi="Arial" w:eastAsia="Arial" w:ascii="Arial"/>
          <w:color w:val="040404"/>
          <w:spacing w:val="0"/>
          <w:w w:val="63"/>
          <w:sz w:val="28"/>
          <w:szCs w:val="28"/>
        </w:rPr>
        <w:t>    </w:t>
      </w:r>
      <w:r>
        <w:rPr>
          <w:rFonts w:cs="Arial" w:hAnsi="Arial" w:eastAsia="Arial" w:ascii="Arial"/>
          <w:color w:val="040404"/>
          <w:spacing w:val="41"/>
          <w:w w:val="6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Ana</w:t>
      </w:r>
      <w:r>
        <w:rPr>
          <w:rFonts w:cs="Times New Roman" w:hAnsi="Times New Roman" w:eastAsia="Times New Roman" w:ascii="Times New Roman"/>
          <w:color w:val="040404"/>
          <w:spacing w:val="-10"/>
          <w:w w:val="8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0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30"/>
          <w:szCs w:val="30"/>
        </w:rPr>
        <w:t>ar</w:t>
      </w:r>
      <w:r>
        <w:rPr>
          <w:rFonts w:cs="Times New Roman" w:hAnsi="Times New Roman" w:eastAsia="Times New Roman" w:ascii="Times New Roman"/>
          <w:color w:val="040404"/>
          <w:spacing w:val="-11"/>
          <w:w w:val="80"/>
          <w:sz w:val="30"/>
          <w:szCs w:val="30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30"/>
          <w:szCs w:val="30"/>
        </w:rPr>
        <w:t>Air</w:t>
      </w:r>
      <w:r>
        <w:rPr>
          <w:rFonts w:cs="Arial" w:hAnsi="Arial" w:eastAsia="Arial" w:ascii="Arial"/>
          <w:color w:val="040404"/>
          <w:spacing w:val="-3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9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8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9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t..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3"/>
          <w:w w:val="83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auto" w:line="311"/>
        <w:ind w:left="788" w:right="394" w:hanging="226"/>
      </w:pP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9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ik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t.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40404"/>
          <w:spacing w:val="38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-10"/>
          <w:w w:val="6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23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9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rasan</w:t>
      </w:r>
      <w:r>
        <w:rPr>
          <w:rFonts w:cs="Times New Roman" w:hAnsi="Times New Roman" w:eastAsia="Times New Roman" w:ascii="Times New Roman"/>
          <w:color w:val="040404"/>
          <w:spacing w:val="-17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Ana</w:t>
      </w:r>
      <w:r>
        <w:rPr>
          <w:rFonts w:cs="Times New Roman" w:hAnsi="Times New Roman" w:eastAsia="Times New Roman" w:ascii="Times New Roman"/>
          <w:color w:val="040404"/>
          <w:spacing w:val="-11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10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3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81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77"/>
      </w:pP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40404"/>
          <w:spacing w:val="1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3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tam</w:t>
      </w:r>
      <w:r>
        <w:rPr>
          <w:rFonts w:cs="Times New Roman" w:hAnsi="Times New Roman" w:eastAsia="Times New Roman" w:ascii="Times New Roman"/>
          <w:color w:val="040404"/>
          <w:spacing w:val="-13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3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67"/>
      </w:pP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536" w:right="401"/>
      </w:pPr>
      <w:r>
        <w:rPr>
          <w:rFonts w:cs="Times New Roman" w:hAnsi="Times New Roman" w:eastAsia="Times New Roman" w:ascii="Times New Roman"/>
          <w:i/>
          <w:color w:val="040404"/>
          <w:spacing w:val="3"/>
          <w:w w:val="88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040404"/>
          <w:spacing w:val="6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-22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18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7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tik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40404"/>
          <w:spacing w:val="-14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t..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4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1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77"/>
        <w:sectPr>
          <w:pgSz w:w="11120" w:h="19540"/>
          <w:pgMar w:top="1860" w:bottom="280" w:left="1060" w:right="1560"/>
        </w:sectPr>
      </w:pP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40404"/>
          <w:spacing w:val="1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2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Mik</w:t>
      </w:r>
      <w:r>
        <w:rPr>
          <w:rFonts w:cs="Times New Roman" w:hAnsi="Times New Roman" w:eastAsia="Times New Roman" w:ascii="Times New Roman"/>
          <w:color w:val="040404"/>
          <w:spacing w:val="-11"/>
          <w:w w:val="85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gi</w:t>
      </w:r>
      <w:r>
        <w:rPr>
          <w:rFonts w:cs="Times New Roman" w:hAnsi="Times New Roman" w:eastAsia="Times New Roman" w:ascii="Times New Roman"/>
          <w:color w:val="040404"/>
          <w:spacing w:val="2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2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5"/>
          <w:w w:val="96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0200" w:h="18240"/>
          <w:pgMar w:top="1720" w:bottom="280" w:left="1020" w:right="9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3046" w:right="-62"/>
      </w:pPr>
      <w:r>
        <w:rPr>
          <w:rFonts w:cs="Times New Roman" w:hAnsi="Times New Roman" w:eastAsia="Times New Roman" w:ascii="Times New Roman"/>
          <w:b/>
          <w:color w:val="040404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40404"/>
          <w:w w:val="85"/>
          <w:sz w:val="28"/>
          <w:szCs w:val="28"/>
        </w:rPr>
        <w:t>AF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9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9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6"/>
          <w:sz w:val="28"/>
          <w:szCs w:val="28"/>
        </w:rPr>
        <w:t>AM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6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sectPr>
          <w:type w:val="continuous"/>
          <w:pgSz w:w="10200" w:h="18240"/>
          <w:pgMar w:top="1880" w:bottom="280" w:left="1020" w:right="920"/>
          <w:cols w:num="2" w:equalWidth="off">
            <w:col w:w="5199" w:space="2033"/>
            <w:col w:w="1028"/>
          </w:cols>
        </w:sectPr>
      </w:pPr>
      <w:r>
        <w:rPr>
          <w:rFonts w:cs="Times New Roman" w:hAnsi="Times New Roman" w:eastAsia="Times New Roman" w:ascii="Times New Roman"/>
          <w:color w:val="040404"/>
          <w:spacing w:val="-4"/>
          <w:w w:val="100"/>
          <w:position w:val="-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pict>
          <v:shape type="#_x0000_t75" style="position:absolute;margin-left:0pt;margin-top:0pt;width:510pt;height:912pt;mso-position-horizontal-relative:page;mso-position-vertical-relative:page;z-index:-1368">
            <v:imagedata o:title="" r:id="rId14"/>
          </v:shape>
        </w:pict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66"/>
      </w:pP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1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6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29"/>
          <w:w w:val="6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-15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1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8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-18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8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2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10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16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0"/>
          <w:w w:val="9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8"/>
          <w:szCs w:val="28"/>
        </w:rPr>
        <w:t>i/</w:t>
      </w:r>
      <w:r>
        <w:rPr>
          <w:rFonts w:cs="Times New Roman" w:hAnsi="Times New Roman" w:eastAsia="Times New Roman" w:ascii="Times New Roman"/>
          <w:color w:val="040404"/>
          <w:spacing w:val="-5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1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75"/>
      </w:pP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5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3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13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1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5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4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6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6"/>
        <w:ind w:left="1390"/>
      </w:pPr>
      <w:r>
        <w:rPr>
          <w:rFonts w:cs="Times New Roman" w:hAnsi="Times New Roman" w:eastAsia="Times New Roman" w:ascii="Times New Roman"/>
          <w:b/>
          <w:color w:val="040404"/>
          <w:spacing w:val="1"/>
          <w:w w:val="4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81818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7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81818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81818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81818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81818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5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5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93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73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75"/>
      </w:pPr>
      <w:r>
        <w:rPr>
          <w:rFonts w:cs="Times New Roman" w:hAnsi="Times New Roman" w:eastAsia="Times New Roman" w:ascii="Times New Roman"/>
          <w:color w:val="040404"/>
          <w:spacing w:val="-4"/>
          <w:w w:val="8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2"/>
          <w:w w:val="83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5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3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9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ir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9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2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438"/>
      </w:pP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77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80"/>
      </w:pP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91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tik</w:t>
      </w:r>
      <w:r>
        <w:rPr>
          <w:rFonts w:cs="Times New Roman" w:hAnsi="Times New Roman" w:eastAsia="Times New Roman" w:ascii="Times New Roman"/>
          <w:color w:val="040404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40404"/>
          <w:spacing w:val="1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                               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8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49" w:right="101"/>
      </w:pP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3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2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tr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2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40404"/>
          <w:spacing w:val="1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2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                             </w:t>
      </w:r>
      <w:r>
        <w:rPr>
          <w:rFonts w:cs="Times New Roman" w:hAnsi="Times New Roman" w:eastAsia="Times New Roman" w:ascii="Times New Roman"/>
          <w:color w:val="040404"/>
          <w:spacing w:val="1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8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85"/>
      </w:pP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2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4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2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2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40404"/>
          <w:spacing w:val="1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1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             </w:t>
      </w:r>
      <w:r>
        <w:rPr>
          <w:rFonts w:cs="Times New Roman" w:hAnsi="Times New Roman" w:eastAsia="Times New Roman" w:ascii="Times New Roman"/>
          <w:color w:val="040404"/>
          <w:spacing w:val="5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4"/>
          <w:w w:val="82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361" w:right="80" w:hanging="1171"/>
      </w:pP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3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3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4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1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5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2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2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13"/>
          <w:w w:val="86"/>
          <w:sz w:val="28"/>
          <w:szCs w:val="2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26"/>
          <w:szCs w:val="26"/>
        </w:rPr>
        <w:t>wul</w:t>
      </w:r>
      <w:r>
        <w:rPr>
          <w:rFonts w:cs="Arial" w:hAnsi="Arial" w:eastAsia="Arial" w:ascii="Arial"/>
          <w:color w:val="040404"/>
          <w:spacing w:val="0"/>
          <w:w w:val="86"/>
          <w:sz w:val="26"/>
          <w:szCs w:val="26"/>
        </w:rPr>
        <w:t>uh</w:t>
      </w:r>
      <w:r>
        <w:rPr>
          <w:rFonts w:cs="Arial" w:hAnsi="Arial" w:eastAsia="Arial" w:ascii="Arial"/>
          <w:color w:val="040404"/>
          <w:spacing w:val="17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40404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55" w:right="66"/>
      </w:pP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5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6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-5"/>
          <w:w w:val="84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5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1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4"/>
        <w:ind w:left="1375"/>
      </w:pP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6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1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50" w:right="78"/>
      </w:pP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3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Ana</w:t>
      </w:r>
      <w:r>
        <w:rPr>
          <w:rFonts w:cs="Times New Roman" w:hAnsi="Times New Roman" w:eastAsia="Times New Roman" w:ascii="Times New Roman"/>
          <w:color w:val="040404"/>
          <w:spacing w:val="-1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4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8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40404"/>
          <w:spacing w:val="-6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5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88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2"/>
          <w:w w:val="94"/>
          <w:sz w:val="26"/>
          <w:szCs w:val="26"/>
        </w:rPr>
        <w:t>/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7"/>
          <w:w w:val="11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40404"/>
          <w:spacing w:val="-9"/>
          <w:w w:val="8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00"/>
        <w:ind w:left="1325" w:right="97"/>
      </w:pP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58" w:right="88"/>
      </w:pP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4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5"/>
          <w:w w:val="84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3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1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1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40404"/>
          <w:spacing w:val="2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68" w:right="83"/>
      </w:pPr>
      <w:r>
        <w:rPr>
          <w:rFonts w:cs="Times New Roman" w:hAnsi="Times New Roman" w:eastAsia="Times New Roman" w:ascii="Times New Roman"/>
          <w:color w:val="040404"/>
          <w:spacing w:val="-4"/>
          <w:w w:val="8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9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55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"/>
          <w:w w:val="8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tik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26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-0</w:t>
      </w:r>
      <w:r>
        <w:rPr>
          <w:rFonts w:cs="Times New Roman" w:hAnsi="Times New Roman" w:eastAsia="Times New Roman" w:ascii="Times New Roman"/>
          <w:color w:val="040404"/>
          <w:spacing w:val="41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1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40404"/>
          <w:spacing w:val="3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58" w:right="88"/>
      </w:pP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2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3"/>
          <w:w w:val="98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2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2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1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2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10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23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58" w:right="92"/>
      </w:pP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4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3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oa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1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1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2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2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5"/>
          <w:w w:val="84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-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dan</w:t>
      </w:r>
      <w:r>
        <w:rPr>
          <w:rFonts w:cs="Times New Roman" w:hAnsi="Times New Roman" w:eastAsia="Times New Roman" w:ascii="Times New Roman"/>
          <w:color w:val="040404"/>
          <w:spacing w:val="3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62" w:right="78"/>
      </w:pP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102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10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8"/>
          <w:szCs w:val="28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26"/>
          <w:szCs w:val="26"/>
        </w:rPr>
        <w:t>wu</w:t>
      </w:r>
      <w:r>
        <w:rPr>
          <w:rFonts w:cs="Arial" w:hAnsi="Arial" w:eastAsia="Arial" w:ascii="Arial"/>
          <w:color w:val="040404"/>
          <w:spacing w:val="3"/>
          <w:w w:val="87"/>
          <w:sz w:val="26"/>
          <w:szCs w:val="26"/>
        </w:rPr>
        <w:t>l</w:t>
      </w:r>
      <w:r>
        <w:rPr>
          <w:rFonts w:cs="Arial" w:hAnsi="Arial" w:eastAsia="Arial" w:ascii="Arial"/>
          <w:color w:val="040404"/>
          <w:spacing w:val="0"/>
          <w:w w:val="87"/>
          <w:sz w:val="26"/>
          <w:szCs w:val="26"/>
        </w:rPr>
        <w:t>uh</w:t>
      </w:r>
      <w:r>
        <w:rPr>
          <w:rFonts w:cs="Arial" w:hAnsi="Arial" w:eastAsia="Arial" w:ascii="Arial"/>
          <w:color w:val="040404"/>
          <w:spacing w:val="-3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3"/>
          <w:w w:val="9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7"/>
        <w:ind w:left="1380"/>
      </w:pPr>
      <w:r>
        <w:rPr>
          <w:rFonts w:cs="Arial" w:hAnsi="Arial" w:eastAsia="Arial" w:ascii="Arial"/>
          <w:b/>
          <w:color w:val="040404"/>
          <w:spacing w:val="-1"/>
          <w:w w:val="76"/>
          <w:sz w:val="26"/>
          <w:szCs w:val="26"/>
        </w:rPr>
        <w:t>d</w:t>
      </w:r>
      <w:r>
        <w:rPr>
          <w:rFonts w:cs="Arial" w:hAnsi="Arial" w:eastAsia="Arial" w:ascii="Arial"/>
          <w:b/>
          <w:color w:val="040404"/>
          <w:spacing w:val="0"/>
          <w:w w:val="76"/>
          <w:sz w:val="26"/>
          <w:szCs w:val="26"/>
        </w:rPr>
        <w:t>an</w:t>
      </w:r>
      <w:r>
        <w:rPr>
          <w:rFonts w:cs="Arial" w:hAnsi="Arial" w:eastAsia="Arial" w:ascii="Arial"/>
          <w:b/>
          <w:color w:val="040404"/>
          <w:spacing w:val="-2"/>
          <w:w w:val="76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1"/>
          <w:w w:val="76"/>
          <w:sz w:val="26"/>
          <w:szCs w:val="26"/>
        </w:rPr>
        <w:t>2</w:t>
      </w:r>
      <w:r>
        <w:rPr>
          <w:rFonts w:cs="Arial" w:hAnsi="Arial" w:eastAsia="Arial" w:ascii="Arial"/>
          <w:b/>
          <w:color w:val="040404"/>
          <w:spacing w:val="0"/>
          <w:w w:val="76"/>
          <w:sz w:val="26"/>
          <w:szCs w:val="26"/>
        </w:rPr>
        <w:t>5</w:t>
      </w:r>
      <w:r>
        <w:rPr>
          <w:rFonts w:cs="Arial" w:hAnsi="Arial" w:eastAsia="Arial" w:ascii="Arial"/>
          <w:b/>
          <w:color w:val="040404"/>
          <w:spacing w:val="0"/>
          <w:w w:val="76"/>
          <w:sz w:val="26"/>
          <w:szCs w:val="26"/>
        </w:rPr>
        <w:t>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040404"/>
          <w:spacing w:val="49"/>
          <w:w w:val="76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1"/>
          <w:w w:val="77"/>
          <w:sz w:val="26"/>
          <w:szCs w:val="26"/>
        </w:rPr>
        <w:t>7</w:t>
      </w:r>
      <w:r>
        <w:rPr>
          <w:rFonts w:cs="Arial" w:hAnsi="Arial" w:eastAsia="Arial" w:ascii="Arial"/>
          <w:b/>
          <w:color w:val="040404"/>
          <w:spacing w:val="0"/>
          <w:w w:val="80"/>
          <w:sz w:val="26"/>
          <w:szCs w:val="2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65" w:right="66"/>
      </w:pP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3"/>
          <w:w w:val="9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tamin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5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9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375"/>
      </w:pP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13"/>
      </w:pP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102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6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5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7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ind w:left="1462"/>
      </w:pP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40404"/>
          <w:spacing w:val="4"/>
          <w:w w:val="80"/>
          <w:sz w:val="24"/>
          <w:szCs w:val="24"/>
        </w:rPr>
        <w:t>8</w:t>
      </w:r>
      <w:r>
        <w:rPr>
          <w:rFonts w:cs="Arial" w:hAnsi="Arial" w:eastAsia="Arial" w:ascii="Arial"/>
          <w:b/>
          <w:color w:val="040404"/>
          <w:spacing w:val="0"/>
          <w:w w:val="80"/>
          <w:sz w:val="24"/>
          <w:szCs w:val="24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60" w:right="69"/>
      </w:pP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3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102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1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(L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1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1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40404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9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3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7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95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1"/>
          <w:w w:val="7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40404"/>
          <w:spacing w:val="-9"/>
          <w:w w:val="8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1430" w:right="88"/>
      </w:pP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3"/>
          <w:w w:val="9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078" w:right="3839"/>
        <w:sectPr>
          <w:type w:val="continuous"/>
          <w:pgSz w:w="10200" w:h="18240"/>
          <w:pgMar w:top="1880" w:bottom="280" w:left="1020" w:right="920"/>
        </w:sectPr>
      </w:pPr>
      <w:r>
        <w:rPr>
          <w:rFonts w:cs="Times New Roman" w:hAnsi="Times New Roman" w:eastAsia="Times New Roman" w:ascii="Times New Roman"/>
          <w:color w:val="040404"/>
          <w:w w:val="89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40404"/>
          <w:spacing w:val="-36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20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pict>
          <v:shape type="#_x0000_t75" style="position:absolute;margin-left:0pt;margin-top:0pt;width:556pt;height:984pt;mso-position-horizontal-relative:page;mso-position-vertical-relative:page;z-index:-1367">
            <v:imagedata o:title="" r:id="rId15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117"/>
      </w:pPr>
      <w:r>
        <w:rPr>
          <w:rFonts w:cs="Times New Roman" w:hAnsi="Times New Roman" w:eastAsia="Times New Roman" w:ascii="Times New Roman"/>
          <w:color w:val="040404"/>
          <w:spacing w:val="9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6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40404"/>
          <w:spacing w:val="2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6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9"/>
          <w:w w:val="93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84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2"/>
          <w:w w:val="84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1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84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5"/>
          <w:w w:val="113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6"/>
          <w:w w:val="8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17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10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2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16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1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tik</w:t>
      </w:r>
      <w:r>
        <w:rPr>
          <w:rFonts w:cs="Times New Roman" w:hAnsi="Times New Roman" w:eastAsia="Times New Roman" w:ascii="Times New Roman"/>
          <w:color w:val="040404"/>
          <w:spacing w:val="24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16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1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4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9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21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ari</w:t>
      </w:r>
      <w:r>
        <w:rPr>
          <w:rFonts w:cs="Times New Roman" w:hAnsi="Times New Roman" w:eastAsia="Times New Roman" w:ascii="Times New Roman"/>
          <w:color w:val="040404"/>
          <w:spacing w:val="17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86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6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40404"/>
          <w:spacing w:val="1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3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8"/>
        <w:ind w:left="1379"/>
      </w:pPr>
      <w:r>
        <w:rPr>
          <w:rFonts w:cs="Times New Roman" w:hAnsi="Times New Roman" w:eastAsia="Times New Roman" w:ascii="Times New Roman"/>
          <w:b/>
          <w:color w:val="040404"/>
          <w:spacing w:val="5"/>
          <w:w w:val="82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8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82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2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2"/>
          <w:sz w:val="26"/>
          <w:szCs w:val="26"/>
        </w:rPr>
        <w:t>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15"/>
          <w:w w:val="8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103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2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26"/>
      </w:pPr>
      <w:r>
        <w:rPr>
          <w:rFonts w:cs="Times New Roman" w:hAnsi="Times New Roman" w:eastAsia="Times New Roman" w:ascii="Times New Roman"/>
          <w:color w:val="040404"/>
          <w:spacing w:val="-2"/>
          <w:w w:val="8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2"/>
          <w:w w:val="8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2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5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40404"/>
          <w:spacing w:val="-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1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at</w:t>
      </w:r>
      <w:r>
        <w:rPr>
          <w:rFonts w:cs="Times New Roman" w:hAnsi="Times New Roman" w:eastAsia="Times New Roman" w:ascii="Times New Roman"/>
          <w:color w:val="040404"/>
          <w:spacing w:val="-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9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4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-1"/>
          <w:w w:val="4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6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389"/>
      </w:pPr>
      <w:r>
        <w:rPr>
          <w:rFonts w:cs="Times New Roman" w:hAnsi="Times New Roman" w:eastAsia="Times New Roman" w:ascii="Times New Roman"/>
          <w:b/>
          <w:color w:val="040404"/>
          <w:spacing w:val="5"/>
          <w:w w:val="82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8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82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2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2"/>
          <w:sz w:val="26"/>
          <w:szCs w:val="26"/>
        </w:rPr>
        <w:t>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19"/>
          <w:w w:val="8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96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5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36"/>
      </w:pPr>
      <w:r>
        <w:rPr>
          <w:rFonts w:cs="Times New Roman" w:hAnsi="Times New Roman" w:eastAsia="Times New Roman" w:ascii="Times New Roman"/>
          <w:color w:val="040404"/>
          <w:spacing w:val="-2"/>
          <w:w w:val="8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7"/>
          <w:w w:val="8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1"/>
          <w:w w:val="83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7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3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-1"/>
          <w:w w:val="93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40404"/>
          <w:spacing w:val="1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1"/>
          <w:w w:val="11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1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3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1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7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389"/>
      </w:pP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1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auto" w:line="228"/>
        <w:ind w:left="1302" w:right="400" w:hanging="1171"/>
      </w:pP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3"/>
          <w:w w:val="9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1"/>
          <w:w w:val="9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8"/>
          <w:w w:val="9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40404"/>
          <w:spacing w:val="-1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1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1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gan</w:t>
      </w:r>
      <w:r>
        <w:rPr>
          <w:rFonts w:cs="Times New Roman" w:hAnsi="Times New Roman" w:eastAsia="Times New Roman" w:ascii="Times New Roman"/>
          <w:color w:val="040404"/>
          <w:spacing w:val="-1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ba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-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9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ng</w:t>
      </w:r>
      <w:r>
        <w:rPr>
          <w:rFonts w:cs="Times New Roman" w:hAnsi="Times New Roman" w:eastAsia="Times New Roman" w:ascii="Times New Roman"/>
          <w:color w:val="040404"/>
          <w:spacing w:val="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ngan</w:t>
      </w:r>
      <w:r>
        <w:rPr>
          <w:rFonts w:cs="Times New Roman" w:hAnsi="Times New Roman" w:eastAsia="Times New Roman" w:ascii="Times New Roman"/>
          <w:color w:val="040404"/>
          <w:spacing w:val="-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dan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9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3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8"/>
          <w:szCs w:val="28"/>
        </w:rPr>
        <w:t>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1"/>
          <w:w w:val="5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5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1"/>
          <w:w w:val="97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46"/>
      </w:pPr>
      <w:r>
        <w:rPr>
          <w:rFonts w:cs="Times New Roman" w:hAnsi="Times New Roman" w:eastAsia="Times New Roman" w:ascii="Times New Roman"/>
          <w:color w:val="040404"/>
          <w:spacing w:val="-2"/>
          <w:w w:val="8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27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-1"/>
          <w:w w:val="8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181818"/>
          <w:spacing w:val="0"/>
          <w:w w:val="8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81818"/>
          <w:spacing w:val="13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40404"/>
          <w:spacing w:val="18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1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1"/>
          <w:w w:val="11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40404"/>
          <w:spacing w:val="-1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1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oa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-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ngan</w:t>
      </w:r>
      <w:r>
        <w:rPr>
          <w:rFonts w:cs="Times New Roman" w:hAnsi="Times New Roman" w:eastAsia="Times New Roman" w:ascii="Times New Roman"/>
          <w:color w:val="040404"/>
          <w:spacing w:val="-1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na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-1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kok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4"/>
        <w:ind w:left="1317"/>
      </w:pP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2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4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40404"/>
          <w:spacing w:val="2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2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3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2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2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2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9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3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81"/>
        <w:ind w:left="1360"/>
      </w:pPr>
      <w:r>
        <w:rPr>
          <w:rFonts w:cs="Times New Roman" w:hAnsi="Times New Roman" w:eastAsia="Times New Roman" w:ascii="Times New Roman"/>
          <w:color w:val="040404"/>
          <w:spacing w:val="-1"/>
          <w:w w:val="4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···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···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181818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2B2B2B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81818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···</w:t>
      </w:r>
      <w:r>
        <w:rPr>
          <w:rFonts w:cs="Times New Roman" w:hAnsi="Times New Roman" w:eastAsia="Times New Roman" w:ascii="Times New Roman"/>
          <w:color w:val="040404"/>
          <w:spacing w:val="-1"/>
          <w:w w:val="73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··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-1"/>
          <w:w w:val="73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040404"/>
          <w:spacing w:val="-1"/>
          <w:w w:val="7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1"/>
          <w:w w:val="97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46"/>
      </w:pP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Ga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at</w:t>
      </w:r>
      <w:r>
        <w:rPr>
          <w:rFonts w:cs="Times New Roman" w:hAnsi="Times New Roman" w:eastAsia="Times New Roman" w:ascii="Times New Roman"/>
          <w:color w:val="040404"/>
          <w:spacing w:val="15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5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5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85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23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position w:val="-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5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5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25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11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12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ng</w:t>
      </w:r>
      <w:r>
        <w:rPr>
          <w:rFonts w:cs="Times New Roman" w:hAnsi="Times New Roman" w:eastAsia="Times New Roman" w:ascii="Times New Roman"/>
          <w:color w:val="040404"/>
          <w:spacing w:val="14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40404"/>
          <w:spacing w:val="13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8"/>
          <w:szCs w:val="28"/>
        </w:rPr>
        <w:t>ke</w:t>
      </w:r>
      <w:r>
        <w:rPr>
          <w:rFonts w:cs="Times New Roman" w:hAnsi="Times New Roman" w:eastAsia="Times New Roman" w:ascii="Times New Roman"/>
          <w:color w:val="040404"/>
          <w:spacing w:val="9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-1"/>
          <w:w w:val="107"/>
          <w:position w:val="-1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-1"/>
          <w:w w:val="76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position w:val="-1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position w:val="-1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5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64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37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22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7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7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0"/>
                <w:w w:val="87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5"/>
                <w:w w:val="87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8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7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7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7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7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4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9"/>
                <w:w w:val="87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3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6"/>
                <w:szCs w:val="26"/>
              </w:rPr>
              <w:t>dan</w:t>
            </w:r>
            <w:r>
              <w:rPr>
                <w:rFonts w:cs="Times New Roman" w:hAnsi="Times New Roman" w:eastAsia="Times New Roman" w:ascii="Times New Roman"/>
                <w:color w:val="040404"/>
                <w:spacing w:val="20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7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7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10"/>
                <w:w w:val="87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un</w:t>
            </w:r>
            <w:r>
              <w:rPr>
                <w:rFonts w:cs="Times New Roman" w:hAnsi="Times New Roman" w:eastAsia="Times New Roman" w:ascii="Times New Roman"/>
                <w:color w:val="040404"/>
                <w:spacing w:val="4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li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7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7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ng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w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1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uh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64"/>
              <w:ind w:left="237"/>
            </w:pPr>
            <w:r>
              <w:rPr>
                <w:rFonts w:cs="Times New Roman" w:hAnsi="Times New Roman" w:eastAsia="Times New Roman" w:ascii="Times New Roman"/>
                <w:color w:val="040404"/>
                <w:w w:val="55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100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3"/>
                <w:sz w:val="28"/>
                <w:szCs w:val="28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26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4"/>
            </w:pP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32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18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2"/>
                <w:sz w:val="28"/>
                <w:szCs w:val="28"/>
              </w:rPr>
              <w:t>aru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72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2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-15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5"/>
                <w:w w:val="86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6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6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2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6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79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9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94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1"/>
                <w:w w:val="83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46"/>
            </w:pPr>
            <w:r>
              <w:rPr>
                <w:rFonts w:cs="Times New Roman" w:hAnsi="Times New Roman" w:eastAsia="Times New Roman" w:ascii="Times New Roman"/>
                <w:i/>
                <w:color w:val="040404"/>
                <w:w w:val="62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90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6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38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0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3"/>
                <w:sz w:val="28"/>
                <w:szCs w:val="28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0"/>
                <w:sz w:val="28"/>
                <w:szCs w:val="28"/>
              </w:rPr>
              <w:t>6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4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4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9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gu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100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urni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46"/>
            </w:pPr>
            <w:r>
              <w:rPr>
                <w:rFonts w:cs="Times New Roman" w:hAnsi="Times New Roman" w:eastAsia="Times New Roman" w:ascii="Times New Roman"/>
                <w:color w:val="040404"/>
                <w:w w:val="55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3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22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0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7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0"/>
                <w:sz w:val="28"/>
                <w:szCs w:val="28"/>
              </w:rPr>
              <w:t>7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6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9"/>
                <w:w w:val="8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17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y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dah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upk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6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da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am</w:t>
            </w:r>
            <w:r>
              <w:rPr>
                <w:rFonts w:cs="Times New Roman" w:hAnsi="Times New Roman" w:eastAsia="Times New Roman" w:ascii="Times New Roman"/>
                <w:color w:val="040404"/>
                <w:spacing w:val="6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6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40404"/>
                <w:spacing w:val="3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9"/>
                <w:w w:val="86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6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6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2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2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83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9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"/>
                <w:w w:val="94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1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6"/>
                <w:w w:val="83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97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42"/>
            </w:pPr>
            <w:r>
              <w:rPr>
                <w:rFonts w:cs="Times New Roman" w:hAnsi="Times New Roman" w:eastAsia="Times New Roman" w:ascii="Times New Roman"/>
                <w:color w:val="040404"/>
                <w:w w:val="62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0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12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4"/>
            </w:pP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32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28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21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y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11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39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da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am</w:t>
            </w:r>
            <w:r>
              <w:rPr>
                <w:rFonts w:cs="Times New Roman" w:hAnsi="Times New Roman" w:eastAsia="Times New Roman" w:ascii="Times New Roman"/>
                <w:color w:val="040404"/>
                <w:spacing w:val="36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9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1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91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46"/>
            </w:pPr>
            <w:r>
              <w:rPr>
                <w:rFonts w:cs="Times New Roman" w:hAnsi="Times New Roman" w:eastAsia="Times New Roman" w:ascii="Times New Roman"/>
                <w:color w:val="040404"/>
                <w:w w:val="62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0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29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9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0"/>
                <w:sz w:val="28"/>
                <w:szCs w:val="28"/>
              </w:rPr>
              <w:t>9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9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40404"/>
                <w:spacing w:val="9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3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un</w:t>
            </w: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li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wu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uh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56" w:right="-22"/>
            </w:pP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59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3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36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4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6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6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6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76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7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pan</w:t>
            </w:r>
            <w:r>
              <w:rPr>
                <w:rFonts w:cs="Times New Roman" w:hAnsi="Times New Roman" w:eastAsia="Times New Roman" w:ascii="Times New Roman"/>
                <w:color w:val="040404"/>
                <w:spacing w:val="17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5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11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10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am</w:t>
            </w:r>
            <w:r>
              <w:rPr>
                <w:rFonts w:cs="Times New Roman" w:hAnsi="Times New Roman" w:eastAsia="Times New Roman" w:ascii="Times New Roman"/>
                <w:color w:val="040404"/>
                <w:spacing w:val="9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5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11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ti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46"/>
            </w:pPr>
            <w:r>
              <w:rPr>
                <w:rFonts w:cs="Times New Roman" w:hAnsi="Times New Roman" w:eastAsia="Times New Roman" w:ascii="Times New Roman"/>
                <w:color w:val="040404"/>
                <w:w w:val="62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3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3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17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4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5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13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1.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5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5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21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W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5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5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16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10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3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1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179"/>
            </w:pPr>
            <w:r>
              <w:rPr>
                <w:rFonts w:cs="Times New Roman" w:hAnsi="Times New Roman" w:eastAsia="Times New Roman" w:ascii="Times New Roman"/>
                <w:color w:val="040404"/>
                <w:w w:val="74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74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7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2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12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9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Ga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41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16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un</w:t>
            </w:r>
            <w:r>
              <w:rPr>
                <w:rFonts w:cs="Times New Roman" w:hAnsi="Times New Roman" w:eastAsia="Times New Roman" w:ascii="Times New Roman"/>
                <w:color w:val="040404"/>
                <w:spacing w:val="28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li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49"/>
                <w:w w:val="82"/>
                <w:sz w:val="28"/>
                <w:szCs w:val="28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82"/>
                <w:sz w:val="26"/>
                <w:szCs w:val="26"/>
              </w:rPr>
              <w:t>wu</w:t>
            </w:r>
            <w:r>
              <w:rPr>
                <w:rFonts w:cs="Arial" w:hAnsi="Arial" w:eastAsia="Arial" w:ascii="Arial"/>
                <w:color w:val="040404"/>
                <w:spacing w:val="-10"/>
                <w:w w:val="82"/>
                <w:sz w:val="26"/>
                <w:szCs w:val="26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82"/>
                <w:sz w:val="26"/>
                <w:szCs w:val="26"/>
              </w:rPr>
              <w:t>uh</w:t>
            </w:r>
            <w:r>
              <w:rPr>
                <w:rFonts w:cs="Arial" w:hAnsi="Arial" w:eastAsia="Arial" w:ascii="Arial"/>
                <w:color w:val="040404"/>
                <w:spacing w:val="57"/>
                <w:w w:val="82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ah</w:t>
            </w:r>
            <w:r>
              <w:rPr>
                <w:rFonts w:cs="Times New Roman" w:hAnsi="Times New Roman" w:eastAsia="Times New Roman" w:ascii="Times New Roman"/>
                <w:color w:val="040404"/>
                <w:spacing w:val="30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5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1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-30"/>
                <w:w w:val="91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113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3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51"/>
            </w:pP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59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100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9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24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64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5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8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3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y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21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11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un</w:t>
            </w:r>
            <w:r>
              <w:rPr>
                <w:rFonts w:cs="Times New Roman" w:hAnsi="Times New Roman" w:eastAsia="Times New Roman" w:ascii="Times New Roman"/>
                <w:color w:val="040404"/>
                <w:spacing w:val="8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7"/>
                <w:w w:val="85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5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24"/>
                <w:w w:val="85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wu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uh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189"/>
            </w:pPr>
            <w:r>
              <w:rPr>
                <w:rFonts w:cs="Times New Roman" w:hAnsi="Times New Roman" w:eastAsia="Times New Roman" w:ascii="Times New Roman"/>
                <w:color w:val="040404"/>
                <w:w w:val="74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74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97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2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22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9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37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16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40404"/>
                <w:spacing w:val="34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k</w:t>
            </w:r>
            <w:r>
              <w:rPr>
                <w:rFonts w:cs="Times New Roman" w:hAnsi="Times New Roman" w:eastAsia="Times New Roman" w:ascii="Times New Roman"/>
                <w:color w:val="040404"/>
                <w:spacing w:val="37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un</w:t>
            </w:r>
            <w:r>
              <w:rPr>
                <w:rFonts w:cs="Times New Roman" w:hAnsi="Times New Roman" w:eastAsia="Times New Roman" w:ascii="Times New Roman"/>
                <w:color w:val="040404"/>
                <w:spacing w:val="21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50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wu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100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uh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51"/>
            </w:pP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59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100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9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547" w:hRule="exact"/>
        </w:trPr>
        <w:tc>
          <w:tcPr>
            <w:tcW w:w="7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54"/>
            </w:pP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37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16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2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17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82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8"/>
                <w:szCs w:val="28"/>
              </w:rPr>
              <w:t>ti</w:t>
            </w:r>
            <w:r>
              <w:rPr>
                <w:rFonts w:cs="Times New Roman" w:hAnsi="Times New Roman" w:eastAsia="Times New Roman" w:ascii="Times New Roman"/>
                <w:color w:val="040404"/>
                <w:spacing w:val="29"/>
                <w:w w:val="82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75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8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ind w:left="247"/>
            </w:pP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59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100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9"/>
                <w:sz w:val="28"/>
                <w:szCs w:val="2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020" w:right="4099"/>
        <w:sectPr>
          <w:pgSz w:w="11120" w:h="19680"/>
          <w:pgMar w:top="1860" w:bottom="280" w:left="1040" w:right="1560"/>
        </w:sectPr>
      </w:pPr>
      <w:r>
        <w:rPr>
          <w:rFonts w:cs="Times New Roman" w:hAnsi="Times New Roman" w:eastAsia="Times New Roman" w:ascii="Times New Roman"/>
          <w:color w:val="040404"/>
          <w:w w:val="104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40404"/>
          <w:spacing w:val="-2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2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49pt;height:964pt;mso-position-horizontal-relative:page;mso-position-vertical-relative:page;z-index:-1366">
            <v:imagedata o:title="" r:id="rId1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 w:lineRule="exact" w:line="300"/>
        <w:ind w:left="3097" w:right="3391"/>
      </w:pPr>
      <w:r>
        <w:rPr>
          <w:rFonts w:cs="Times New Roman" w:hAnsi="Times New Roman" w:eastAsia="Times New Roman" w:ascii="Times New Roman"/>
          <w:b/>
          <w:color w:val="040404"/>
          <w:spacing w:val="2"/>
          <w:w w:val="84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84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4"/>
          <w:position w:val="-1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84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4"/>
          <w:position w:val="-1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b/>
          <w:color w:val="040404"/>
          <w:spacing w:val="16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81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5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6"/>
          <w:w w:val="85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86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4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/>
        <w:ind w:right="395"/>
      </w:pPr>
      <w:r>
        <w:rPr>
          <w:rFonts w:cs="Times New Roman" w:hAnsi="Times New Roman" w:eastAsia="Times New Roman" w:ascii="Times New Roman"/>
          <w:color w:val="040404"/>
          <w:spacing w:val="-6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9"/>
      </w:pP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3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color w:val="040404"/>
          <w:spacing w:val="12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1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Z</w:t>
      </w:r>
      <w:r>
        <w:rPr>
          <w:rFonts w:cs="Times New Roman" w:hAnsi="Times New Roman" w:eastAsia="Times New Roman" w:ascii="Times New Roman"/>
          <w:color w:val="040404"/>
          <w:spacing w:val="-1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1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1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2"/>
          <w:w w:val="8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10"/>
          <w:w w:val="9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spacing w:lineRule="exact" w:line="280"/>
        <w:ind w:right="406"/>
      </w:pPr>
      <w:r>
        <w:rPr>
          <w:rFonts w:cs="Times New Roman" w:hAnsi="Times New Roman" w:eastAsia="Times New Roman" w:ascii="Times New Roman"/>
          <w:b/>
          <w:color w:val="040404"/>
          <w:w w:val="6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8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10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8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8"/>
          <w:w w:val="7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78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23"/>
      </w:pP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1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1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1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40404"/>
          <w:spacing w:val="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3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1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1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-3"/>
          <w:w w:val="7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3"/>
          <w:w w:val="106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-4"/>
          <w:w w:val="78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5"/>
          <w:w w:val="96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-3"/>
          <w:w w:val="10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-3"/>
          <w:w w:val="7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99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23"/>
      </w:pP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8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2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9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3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Ki</w:t>
      </w:r>
      <w:r>
        <w:rPr>
          <w:rFonts w:cs="Times New Roman" w:hAnsi="Times New Roman" w:eastAsia="Times New Roman" w:ascii="Times New Roman"/>
          <w:color w:val="040404"/>
          <w:spacing w:val="-14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2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2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1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8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3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ram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                                      </w:t>
      </w:r>
      <w:r>
        <w:rPr>
          <w:rFonts w:cs="Times New Roman" w:hAnsi="Times New Roman" w:eastAsia="Times New Roman" w:ascii="Times New Roman"/>
          <w:color w:val="040404"/>
          <w:spacing w:val="3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78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28"/>
      </w:pP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12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5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3"/>
          <w:w w:val="5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7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-3"/>
          <w:w w:val="7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11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-3"/>
          <w:w w:val="8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-3"/>
          <w:w w:val="10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40404"/>
          <w:spacing w:val="-3"/>
          <w:w w:val="7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99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3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28"/>
      </w:pP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8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3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Ka</w:t>
      </w:r>
      <w:r>
        <w:rPr>
          <w:rFonts w:cs="Times New Roman" w:hAnsi="Times New Roman" w:eastAsia="Times New Roman" w:ascii="Times New Roman"/>
          <w:color w:val="040404"/>
          <w:spacing w:val="-1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3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2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2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8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1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7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4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6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exact" w:line="300"/>
        <w:ind w:left="1040" w:right="303" w:hanging="898"/>
      </w:pP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1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aan</w:t>
      </w:r>
      <w:r>
        <w:rPr>
          <w:rFonts w:cs="Times New Roman" w:hAnsi="Times New Roman" w:eastAsia="Times New Roman" w:ascii="Times New Roman"/>
          <w:color w:val="040404"/>
          <w:spacing w:val="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7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-32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3"/>
          <w:w w:val="115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-2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arak</w:t>
      </w:r>
      <w:r>
        <w:rPr>
          <w:rFonts w:cs="Times New Roman" w:hAnsi="Times New Roman" w:eastAsia="Times New Roman" w:ascii="Times New Roman"/>
          <w:color w:val="040404"/>
          <w:spacing w:val="-15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4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ik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7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1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7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trak</w:t>
      </w:r>
      <w:r>
        <w:rPr>
          <w:rFonts w:cs="Times New Roman" w:hAnsi="Times New Roman" w:eastAsia="Times New Roman" w:ascii="Times New Roman"/>
          <w:color w:val="040404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2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040404"/>
          <w:spacing w:val="-9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40404"/>
          <w:spacing w:val="1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A.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                          </w:t>
      </w:r>
      <w:r>
        <w:rPr>
          <w:rFonts w:cs="Times New Roman" w:hAnsi="Times New Roman" w:eastAsia="Times New Roman" w:ascii="Times New Roman"/>
          <w:color w:val="040404"/>
          <w:spacing w:val="4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auto" w:line="227"/>
        <w:ind w:left="1136" w:right="298" w:hanging="998"/>
      </w:pP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aan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7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7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3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2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1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8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trak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9"/>
          <w:w w:val="9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1"/>
          <w:w w:val="84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4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i/>
          <w:color w:val="040404"/>
          <w:spacing w:val="3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4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i/>
          <w:color w:val="040404"/>
          <w:spacing w:val="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color w:val="040404"/>
          <w:spacing w:val="-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9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6"/>
          <w:w w:val="9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9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9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-10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4"/>
          <w:w w:val="9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4"/>
          <w:w w:val="9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4"/>
          <w:w w:val="9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2"/>
          <w:w w:val="9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41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4"/>
          <w:w w:val="9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9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9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2"/>
          <w:w w:val="103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1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i/>
          <w:color w:val="040404"/>
          <w:spacing w:val="5"/>
          <w:w w:val="9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7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2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6"/>
          <w:szCs w:val="26"/>
        </w:rPr>
        <w:t>                                                      </w:t>
      </w:r>
      <w:r>
        <w:rPr>
          <w:rFonts w:cs="Times New Roman" w:hAnsi="Times New Roman" w:eastAsia="Times New Roman" w:ascii="Times New Roman"/>
          <w:i/>
          <w:color w:val="040404"/>
          <w:spacing w:val="-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8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52"/>
      </w:pPr>
      <w:r>
        <w:rPr>
          <w:rFonts w:cs="Times New Roman" w:hAnsi="Times New Roman" w:eastAsia="Times New Roman" w:ascii="Times New Roman"/>
          <w:color w:val="040404"/>
          <w:spacing w:val="-4"/>
          <w:w w:val="84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8"/>
          <w:w w:val="84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57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position w:val="-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12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28"/>
          <w:szCs w:val="28"/>
        </w:rPr>
        <w:t>ara</w:t>
      </w:r>
      <w:r>
        <w:rPr>
          <w:rFonts w:cs="Times New Roman" w:hAnsi="Times New Roman" w:eastAsia="Times New Roman" w:ascii="Times New Roman"/>
          <w:color w:val="040404"/>
          <w:spacing w:val="-14"/>
          <w:w w:val="84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6"/>
          <w:w w:val="84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4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0"/>
          <w:w w:val="100"/>
          <w:position w:val="-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position w:val="-1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15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7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7"/>
          <w:position w:val="-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7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12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2"/>
          <w:w w:val="87"/>
          <w:position w:val="-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7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7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4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1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40404"/>
          <w:spacing w:val="32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13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kstrak</w:t>
      </w:r>
      <w:r>
        <w:rPr>
          <w:rFonts w:cs="Times New Roman" w:hAnsi="Times New Roman" w:eastAsia="Times New Roman" w:ascii="Times New Roman"/>
          <w:color w:val="040404"/>
          <w:spacing w:val="11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tbl>
      <w:tblPr>
        <w:tblW w:w="0" w:type="auto"/>
        <w:tblLook w:val="01E0"/>
        <w:jc w:val="left"/>
        <w:tblInd w:w="10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7" w:hRule="exact"/>
        </w:trPr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10"/>
              <w:ind w:left="45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7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8"/>
                <w:w w:val="87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7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7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14"/>
                <w:w w:val="87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100"/>
                <w:sz w:val="28"/>
                <w:szCs w:val="28"/>
              </w:rPr>
              <w:t>W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100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uh</w:t>
            </w:r>
            <w:r>
              <w:rPr>
                <w:rFonts w:cs="Times New Roman" w:hAnsi="Times New Roman" w:eastAsia="Times New Roman" w:ascii="Times New Roman"/>
                <w:color w:val="040404"/>
                <w:spacing w:val="22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85"/>
                <w:sz w:val="28"/>
                <w:szCs w:val="28"/>
              </w:rPr>
              <w:t>(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8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8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-10"/>
                <w:w w:val="93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h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5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6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10"/>
              <w:ind w:left="58"/>
            </w:pP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6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1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-9"/>
                <w:w w:val="91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7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10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1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8"/>
                <w:szCs w:val="28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10"/>
              <w:ind w:left="9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100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100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8"/>
                <w:szCs w:val="28"/>
              </w:rPr>
              <w:t>uk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10"/>
              <w:ind w:left="92"/>
            </w:pP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6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8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88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9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7"/>
                <w:sz w:val="28"/>
                <w:szCs w:val="28"/>
              </w:rPr>
              <w:t>as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10"/>
              <w:ind w:left="95" w:right="-22"/>
            </w:pP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87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88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89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92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3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01" w:hRule="exact"/>
        </w:trPr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lineRule="exact" w:line="300"/>
              <w:ind w:left="40"/>
            </w:pPr>
            <w:r>
              <w:rPr>
                <w:rFonts w:cs="Times New Roman" w:hAnsi="Times New Roman" w:eastAsia="Times New Roman" w:ascii="Times New Roman"/>
                <w:i/>
                <w:color w:val="040404"/>
                <w:spacing w:val="-3"/>
                <w:w w:val="86"/>
                <w:sz w:val="28"/>
                <w:szCs w:val="28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5"/>
                <w:w w:val="86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3"/>
                <w:w w:val="86"/>
                <w:sz w:val="28"/>
                <w:szCs w:val="28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6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9"/>
                <w:w w:val="86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2"/>
                <w:w w:val="86"/>
                <w:sz w:val="28"/>
                <w:szCs w:val="28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3"/>
                <w:w w:val="86"/>
                <w:sz w:val="28"/>
                <w:szCs w:val="28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6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3"/>
                <w:w w:val="86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6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2"/>
                <w:w w:val="86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6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32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6"/>
                <w:sz w:val="28"/>
                <w:szCs w:val="28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6"/>
                <w:sz w:val="28"/>
                <w:szCs w:val="28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2"/>
                <w:w w:val="86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3"/>
                <w:w w:val="86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2"/>
                <w:w w:val="86"/>
                <w:sz w:val="28"/>
                <w:szCs w:val="28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2"/>
                <w:w w:val="86"/>
                <w:sz w:val="28"/>
                <w:szCs w:val="28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1"/>
                <w:w w:val="86"/>
                <w:sz w:val="28"/>
                <w:szCs w:val="28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2"/>
                <w:w w:val="86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0"/>
                <w:w w:val="86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040404"/>
                <w:spacing w:val="-11"/>
                <w:w w:val="86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5"/>
                <w:w w:val="91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1"/>
                <w:w w:val="79"/>
                <w:sz w:val="28"/>
                <w:szCs w:val="28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3"/>
                <w:w w:val="88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1"/>
                <w:w w:val="60"/>
                <w:sz w:val="28"/>
                <w:szCs w:val="28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8"/>
                <w:szCs w:val="28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spacing w:before="3"/>
              <w:ind w:left="470"/>
            </w:pP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98"/>
                <w:sz w:val="26"/>
                <w:szCs w:val="26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2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/>
        <w:ind w:left="111" w:right="314"/>
      </w:pPr>
      <w:r>
        <w:rPr>
          <w:rFonts w:cs="Times New Roman" w:hAnsi="Times New Roman" w:eastAsia="Times New Roman" w:ascii="Times New Roman"/>
          <w:color w:val="040404"/>
          <w:spacing w:val="-4"/>
          <w:w w:val="8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43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2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8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7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1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40404"/>
          <w:spacing w:val="1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13" w:right="291"/>
      </w:pP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5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5"/>
          <w:w w:val="103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9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2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Z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na</w:t>
      </w:r>
      <w:r>
        <w:rPr>
          <w:rFonts w:cs="Times New Roman" w:hAnsi="Times New Roman" w:eastAsia="Times New Roman" w:ascii="Times New Roman"/>
          <w:color w:val="040404"/>
          <w:spacing w:val="2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9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3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87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%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3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3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40404"/>
          <w:spacing w:val="2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3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40404"/>
          <w:spacing w:val="1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80"/>
        <w:ind w:left="1150"/>
      </w:pP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6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5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40404"/>
          <w:spacing w:val="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agu</w:t>
      </w:r>
      <w:r>
        <w:rPr>
          <w:rFonts w:cs="Times New Roman" w:hAnsi="Times New Roman" w:eastAsia="Times New Roman" w:ascii="Times New Roman"/>
          <w:color w:val="040404"/>
          <w:spacing w:val="-1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ns</w:t>
      </w:r>
      <w:r>
        <w:rPr>
          <w:rFonts w:cs="Times New Roman" w:hAnsi="Times New Roman" w:eastAsia="Times New Roman" w:ascii="Times New Roman"/>
          <w:color w:val="040404"/>
          <w:spacing w:val="-1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tra</w:t>
      </w:r>
      <w:r>
        <w:rPr>
          <w:rFonts w:cs="Times New Roman" w:hAnsi="Times New Roman" w:eastAsia="Times New Roman" w:ascii="Times New Roman"/>
          <w:color w:val="040404"/>
          <w:spacing w:val="-9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color w:val="040404"/>
          <w:spacing w:val="5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22" w:right="287"/>
      </w:pPr>
      <w:r>
        <w:rPr>
          <w:rFonts w:cs="Times New Roman" w:hAnsi="Times New Roman" w:eastAsia="Times New Roman" w:ascii="Times New Roman"/>
          <w:color w:val="040404"/>
          <w:spacing w:val="-4"/>
          <w:w w:val="8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7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1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1.</w:t>
      </w:r>
      <w:r>
        <w:rPr>
          <w:rFonts w:cs="Times New Roman" w:hAnsi="Times New Roman" w:eastAsia="Times New Roman" w:ascii="Times New Roman"/>
          <w:color w:val="040404"/>
          <w:spacing w:val="46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40404"/>
          <w:spacing w:val="14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dar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9"/>
          <w:w w:val="80"/>
          <w:sz w:val="28"/>
          <w:szCs w:val="2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8"/>
          <w:szCs w:val="28"/>
        </w:rPr>
        <w:t>Air</w:t>
      </w:r>
      <w:r>
        <w:rPr>
          <w:rFonts w:cs="Arial" w:hAnsi="Arial" w:eastAsia="Arial" w:ascii="Arial"/>
          <w:color w:val="040404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3"/>
          <w:w w:val="17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-5"/>
          <w:w w:val="74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at</w:t>
      </w:r>
      <w:r>
        <w:rPr>
          <w:rFonts w:cs="Times New Roman" w:hAnsi="Times New Roman" w:eastAsia="Times New Roman" w:ascii="Times New Roman"/>
          <w:color w:val="040404"/>
          <w:spacing w:val="43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4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5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9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4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4"/>
        <w:ind w:left="1246"/>
      </w:pP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8"/>
          <w:szCs w:val="28"/>
        </w:rPr>
        <w:t>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17" w:right="286"/>
      </w:pP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44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5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5"/>
          <w:w w:val="103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9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3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1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3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40404"/>
          <w:spacing w:val="1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2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asa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1246"/>
      </w:pP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1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260"/>
        <w:ind w:left="115" w:right="264"/>
      </w:pPr>
      <w:r>
        <w:rPr>
          <w:rFonts w:cs="Times New Roman" w:hAnsi="Times New Roman" w:eastAsia="Times New Roman" w:ascii="Times New Roman"/>
          <w:color w:val="040404"/>
          <w:spacing w:val="-4"/>
          <w:w w:val="87"/>
          <w:position w:val="-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32"/>
          <w:w w:val="87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40404"/>
          <w:spacing w:val="30"/>
          <w:w w:val="87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9"/>
          <w:w w:val="87"/>
          <w:position w:val="-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7"/>
          <w:position w:val="-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position w:val="-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10"/>
          <w:w w:val="87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position w:val="-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6"/>
          <w:w w:val="87"/>
          <w:position w:val="-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position w:val="-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position w:val="-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position w:val="-4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position w:val="-4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position w:val="-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4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-22"/>
          <w:w w:val="100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position w:val="-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position w:val="-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position w:val="-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position w:val="-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8"/>
          <w:position w:val="-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5"/>
          <w:position w:val="-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4"/>
          <w:sz w:val="28"/>
          <w:szCs w:val="28"/>
        </w:rPr>
        <w:t>asa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40"/>
        <w:ind w:left="1165"/>
      </w:pPr>
      <w:r>
        <w:rPr>
          <w:rFonts w:cs="Times New Roman" w:hAnsi="Times New Roman" w:eastAsia="Times New Roman" w:ascii="Times New Roman"/>
          <w:color w:val="040404"/>
          <w:spacing w:val="3"/>
          <w:w w:val="97"/>
          <w:position w:val="12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9"/>
          <w:w w:val="92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position w:val="-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119"/>
          <w:w w:val="92"/>
          <w:position w:val="-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position w:val="1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position w:val="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anan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5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position w:val="-1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30" w:right="287"/>
      </w:pP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4"/>
          <w:w w:val="99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11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40404"/>
          <w:spacing w:val="-10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6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11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40404"/>
          <w:spacing w:val="-14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17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8"/>
          <w:w w:val="9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2"/>
          <w:w w:val="8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-3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5"/>
          <w:w w:val="5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8"/>
          <w:sz w:val="28"/>
          <w:szCs w:val="28"/>
        </w:rPr>
        <w:t>sa</w:t>
      </w:r>
      <w:r>
        <w:rPr>
          <w:rFonts w:cs="Times New Roman" w:hAnsi="Times New Roman" w:eastAsia="Times New Roman" w:ascii="Times New Roman"/>
          <w:color w:val="040404"/>
          <w:spacing w:val="-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4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9"/>
          <w:w w:val="9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3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8"/>
        <w:ind w:left="1203"/>
      </w:pPr>
      <w:r>
        <w:rPr>
          <w:rFonts w:cs="Times New Roman" w:hAnsi="Times New Roman" w:eastAsia="Times New Roman" w:ascii="Times New Roman"/>
          <w:b/>
          <w:color w:val="040404"/>
          <w:spacing w:val="1"/>
          <w:w w:val="7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20"/>
          <w:w w:val="7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87"/>
          <w:sz w:val="26"/>
          <w:szCs w:val="26"/>
        </w:rPr>
        <w:t>7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7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280"/>
        <w:ind w:left="116" w:right="275"/>
      </w:pP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59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60"/>
          <w:position w:val="-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40404"/>
          <w:spacing w:val="-5"/>
          <w:w w:val="96"/>
          <w:position w:val="-3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position w:val="-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9"/>
          <w:w w:val="86"/>
          <w:position w:val="-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position w:val="-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position w:val="-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position w:val="-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39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position w:val="-3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40404"/>
          <w:spacing w:val="-2"/>
          <w:w w:val="86"/>
          <w:position w:val="-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tamin</w:t>
      </w:r>
      <w:r>
        <w:rPr>
          <w:rFonts w:cs="Times New Roman" w:hAnsi="Times New Roman" w:eastAsia="Times New Roman" w:ascii="Times New Roman"/>
          <w:color w:val="040404"/>
          <w:spacing w:val="36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25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position w:val="-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position w:val="-3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-6"/>
          <w:w w:val="86"/>
          <w:position w:val="-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6"/>
          <w:position w:val="-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40404"/>
          <w:spacing w:val="49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position w:val="-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40404"/>
          <w:spacing w:val="-5"/>
          <w:w w:val="86"/>
          <w:position w:val="-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-8"/>
          <w:w w:val="86"/>
          <w:position w:val="-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42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40404"/>
          <w:spacing w:val="36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8"/>
          <w:w w:val="86"/>
          <w:position w:val="-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38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6"/>
          <w:position w:val="-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40404"/>
          <w:spacing w:val="-4"/>
          <w:w w:val="86"/>
          <w:position w:val="-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3"/>
          <w:sz w:val="28"/>
          <w:szCs w:val="28"/>
        </w:rPr>
        <w:t>akuan</w:t>
      </w:r>
      <w:r>
        <w:rPr>
          <w:rFonts w:cs="Times New Roman" w:hAnsi="Times New Roman" w:eastAsia="Times New Roman" w:ascii="Times New Roman"/>
          <w:color w:val="040404"/>
          <w:spacing w:val="40"/>
          <w:w w:val="8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3"/>
          <w:position w:val="-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position w:val="-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2"/>
          <w:w w:val="83"/>
          <w:position w:val="-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8"/>
          <w:w w:val="88"/>
          <w:position w:val="-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position w:val="-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160"/>
      </w:pPr>
      <w:r>
        <w:rPr>
          <w:rFonts w:cs="Times New Roman" w:hAnsi="Times New Roman" w:eastAsia="Times New Roman" w:ascii="Times New Roman"/>
          <w:color w:val="040404"/>
          <w:spacing w:val="13"/>
          <w:w w:val="87"/>
          <w:position w:val="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"/>
          <w:w w:val="8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97"/>
          <w:position w:val="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-3"/>
          <w:w w:val="84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40404"/>
          <w:spacing w:val="-4"/>
          <w:w w:val="92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position w:val="-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40404"/>
          <w:spacing w:val="-117"/>
          <w:w w:val="94"/>
          <w:position w:val="-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52"/>
          <w:position w:val="9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position w:val="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8"/>
          <w:szCs w:val="28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85"/>
          <w:position w:val="-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position w:val="-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6"/>
          <w:szCs w:val="46"/>
        </w:rPr>
        <w:jc w:val="center"/>
        <w:spacing w:lineRule="exact" w:line="480"/>
        <w:ind w:left="4086" w:right="4206"/>
      </w:pPr>
      <w:r>
        <w:rPr>
          <w:rFonts w:cs="Arial" w:hAnsi="Arial" w:eastAsia="Arial" w:ascii="Arial"/>
          <w:color w:val="040404"/>
          <w:spacing w:val="0"/>
          <w:w w:val="30"/>
          <w:position w:val="-4"/>
          <w:sz w:val="46"/>
          <w:szCs w:val="4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140"/>
        <w:ind w:left="3976" w:right="4090"/>
        <w:sectPr>
          <w:pgSz w:w="10980" w:h="19280"/>
          <w:pgMar w:top="1820" w:bottom="280" w:left="1000" w:right="1540"/>
        </w:sectPr>
      </w:pPr>
      <w:r>
        <w:rPr>
          <w:rFonts w:cs="Times New Roman" w:hAnsi="Times New Roman" w:eastAsia="Times New Roman" w:ascii="Times New Roman"/>
          <w:b/>
          <w:color w:val="040404"/>
          <w:spacing w:val="3"/>
          <w:w w:val="81"/>
          <w:position w:val="1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11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4"/>
          <w:position w:val="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pict>
          <v:shape type="#_x0000_t75" style="position:absolute;margin-left:0pt;margin-top:0pt;width:554pt;height:955pt;mso-position-horizontal-relative:page;mso-position-vertical-relative:page;z-index:-1365">
            <v:imagedata o:title="" r:id="rId17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6"/>
        <w:ind w:left="72" w:right="381"/>
      </w:pP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-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5"/>
          <w:w w:val="103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9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8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5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-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6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-1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1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akuan</w:t>
      </w:r>
      <w:r>
        <w:rPr>
          <w:rFonts w:cs="Times New Roman" w:hAnsi="Times New Roman" w:eastAsia="Times New Roman" w:ascii="Times New Roman"/>
          <w:color w:val="040404"/>
          <w:spacing w:val="4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3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8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3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8"/>
          <w:w w:val="9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9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75"/>
        <w:ind w:left="1148"/>
      </w:pPr>
      <w:r>
        <w:rPr>
          <w:rFonts w:cs="Times New Roman" w:hAnsi="Times New Roman" w:eastAsia="Times New Roman" w:ascii="Times New Roman"/>
          <w:b/>
          <w:color w:val="040404"/>
          <w:spacing w:val="-1"/>
          <w:w w:val="57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80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6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74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95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7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74" w:right="370"/>
      </w:pP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40404"/>
          <w:spacing w:val="49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64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ik</w:t>
      </w:r>
      <w:r>
        <w:rPr>
          <w:rFonts w:cs="Times New Roman" w:hAnsi="Times New Roman" w:eastAsia="Times New Roman" w:ascii="Times New Roman"/>
          <w:color w:val="040404"/>
          <w:spacing w:val="-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40404"/>
          <w:spacing w:val="3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40404"/>
          <w:spacing w:val="1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akuan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40404"/>
          <w:spacing w:val="4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40404"/>
          <w:spacing w:val="2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asa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2"/>
        <w:ind w:left="1334" w:right="394"/>
      </w:pP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2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69" w:right="367"/>
      </w:pP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ara</w:t>
      </w:r>
      <w:r>
        <w:rPr>
          <w:rFonts w:cs="Times New Roman" w:hAnsi="Times New Roman" w:eastAsia="Times New Roman" w:ascii="Times New Roman"/>
          <w:color w:val="040404"/>
          <w:spacing w:val="16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ra</w:t>
      </w:r>
      <w:r>
        <w:rPr>
          <w:rFonts w:cs="Times New Roman" w:hAnsi="Times New Roman" w:eastAsia="Times New Roman" w:ascii="Times New Roman"/>
          <w:color w:val="040404"/>
          <w:spacing w:val="11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-1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tik</w:t>
      </w:r>
      <w:r>
        <w:rPr>
          <w:rFonts w:cs="Times New Roman" w:hAnsi="Times New Roman" w:eastAsia="Times New Roman" w:ascii="Times New Roman"/>
          <w:color w:val="040404"/>
          <w:spacing w:val="1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5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1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da</w:t>
      </w:r>
      <w:r>
        <w:rPr>
          <w:rFonts w:cs="Times New Roman" w:hAnsi="Times New Roman" w:eastAsia="Times New Roman" w:ascii="Times New Roman"/>
          <w:color w:val="040404"/>
          <w:spacing w:val="1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ak</w:t>
      </w:r>
      <w:r>
        <w:rPr>
          <w:rFonts w:cs="Times New Roman" w:hAnsi="Times New Roman" w:eastAsia="Times New Roman" w:ascii="Times New Roman"/>
          <w:color w:val="040404"/>
          <w:spacing w:val="11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1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8"/>
        <w:ind w:left="1070" w:right="384"/>
      </w:pP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78" w:right="357"/>
      </w:pP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1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27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2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/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2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4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da</w:t>
      </w:r>
      <w:r>
        <w:rPr>
          <w:rFonts w:cs="Times New Roman" w:hAnsi="Times New Roman" w:eastAsia="Times New Roman" w:ascii="Times New Roman"/>
          <w:color w:val="040404"/>
          <w:spacing w:val="32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akuan</w:t>
      </w:r>
      <w:r>
        <w:rPr>
          <w:rFonts w:cs="Times New Roman" w:hAnsi="Times New Roman" w:eastAsia="Times New Roman" w:ascii="Times New Roman"/>
          <w:color w:val="040404"/>
          <w:spacing w:val="48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3"/>
        <w:ind w:left="1075" w:right="371"/>
      </w:pP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6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2"/>
          <w:w w:val="102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86" w:right="375"/>
      </w:pP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1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40404"/>
          <w:spacing w:val="12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ir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ti</w:t>
      </w:r>
      <w:r>
        <w:rPr>
          <w:rFonts w:cs="Times New Roman" w:hAnsi="Times New Roman" w:eastAsia="Times New Roman" w:ascii="Times New Roman"/>
          <w:color w:val="040404"/>
          <w:spacing w:val="-2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5"/>
          <w:w w:val="76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81" w:right="372"/>
      </w:pP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1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1.</w:t>
      </w:r>
      <w:r>
        <w:rPr>
          <w:rFonts w:cs="Times New Roman" w:hAnsi="Times New Roman" w:eastAsia="Times New Roman" w:ascii="Times New Roman"/>
          <w:color w:val="040404"/>
          <w:spacing w:val="17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40404"/>
          <w:spacing w:val="36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7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40404"/>
          <w:spacing w:val="2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1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ti</w:t>
      </w:r>
      <w:r>
        <w:rPr>
          <w:rFonts w:cs="Times New Roman" w:hAnsi="Times New Roman" w:eastAsia="Times New Roman" w:ascii="Times New Roman"/>
          <w:color w:val="040404"/>
          <w:spacing w:val="2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4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6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2"/>
          <w:w w:val="102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86" w:right="370"/>
      </w:pP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1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21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2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2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5"/>
          <w:w w:val="4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22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44"/>
          <w:w w:val="193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40404"/>
          <w:spacing w:val="-1"/>
          <w:w w:val="82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1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2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5"/>
          <w:w w:val="74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96" w:right="372"/>
      </w:pP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87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19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1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2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40404"/>
          <w:spacing w:val="1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-1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ti</w:t>
      </w:r>
      <w:r>
        <w:rPr>
          <w:rFonts w:cs="Times New Roman" w:hAnsi="Times New Roman" w:eastAsia="Times New Roman" w:ascii="Times New Roman"/>
          <w:color w:val="040404"/>
          <w:spacing w:val="2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58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1"/>
          <w:w w:val="106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236"/>
        <w:ind w:left="1215" w:right="342" w:hanging="1080"/>
      </w:pP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7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35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54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40404"/>
          <w:spacing w:val="51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5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23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-1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18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28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13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0"/>
          <w:w w:val="8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13"/>
          <w:w w:val="8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31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3"/>
          <w:w w:val="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ti</w:t>
      </w:r>
      <w:r>
        <w:rPr>
          <w:rFonts w:cs="Times New Roman" w:hAnsi="Times New Roman" w:eastAsia="Times New Roman" w:ascii="Times New Roman"/>
          <w:color w:val="040404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9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trak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uh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2"/>
          <w:w w:val="86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4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40404"/>
          <w:spacing w:val="8"/>
          <w:w w:val="7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6"/>
          <w:szCs w:val="26"/>
        </w:rPr>
        <w:t>uk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color w:val="040404"/>
          <w:spacing w:val="17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40404"/>
          <w:spacing w:val="23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8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-17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21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ic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i/>
          <w:color w:val="040404"/>
          <w:spacing w:val="13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5"/>
          <w:w w:val="85"/>
          <w:sz w:val="28"/>
          <w:szCs w:val="28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26"/>
          <w:szCs w:val="26"/>
        </w:rPr>
        <w:t>M</w:t>
      </w:r>
      <w:r>
        <w:rPr>
          <w:rFonts w:cs="Arial" w:hAnsi="Arial" w:eastAsia="Arial" w:ascii="Arial"/>
          <w:i/>
          <w:color w:val="040404"/>
          <w:spacing w:val="-26"/>
          <w:w w:val="97"/>
          <w:sz w:val="26"/>
          <w:szCs w:val="26"/>
        </w:rPr>
        <w:t>i</w:t>
      </w:r>
      <w:r>
        <w:rPr>
          <w:rFonts w:cs="Arial" w:hAnsi="Arial" w:eastAsia="Arial" w:ascii="Arial"/>
          <w:i/>
          <w:color w:val="040404"/>
          <w:spacing w:val="1"/>
          <w:w w:val="182"/>
          <w:sz w:val="26"/>
          <w:szCs w:val="26"/>
        </w:rPr>
        <w:t>l</w:t>
      </w:r>
      <w:r>
        <w:rPr>
          <w:rFonts w:cs="Arial" w:hAnsi="Arial" w:eastAsia="Arial" w:ascii="Arial"/>
          <w:i/>
          <w:color w:val="040404"/>
          <w:spacing w:val="0"/>
          <w:w w:val="124"/>
          <w:sz w:val="26"/>
          <w:szCs w:val="26"/>
        </w:rPr>
        <w:t>l</w:t>
      </w:r>
      <w:r>
        <w:rPr>
          <w:rFonts w:cs="Arial" w:hAnsi="Arial" w:eastAsia="Arial" w:ascii="Arial"/>
          <w:i/>
          <w:color w:val="040404"/>
          <w:spacing w:val="0"/>
          <w:w w:val="66"/>
          <w:sz w:val="26"/>
          <w:szCs w:val="26"/>
        </w:rPr>
        <w:t>.</w:t>
      </w:r>
      <w:r>
        <w:rPr>
          <w:rFonts w:cs="Arial" w:hAnsi="Arial" w:eastAsia="Arial" w:ascii="Arial"/>
          <w:i/>
          <w:color w:val="040404"/>
          <w:spacing w:val="0"/>
          <w:w w:val="88"/>
          <w:sz w:val="26"/>
          <w:szCs w:val="26"/>
        </w:rPr>
        <w:t>)</w:t>
      </w:r>
      <w:r>
        <w:rPr>
          <w:rFonts w:cs="Arial" w:hAnsi="Arial" w:eastAsia="Arial" w:ascii="Arial"/>
          <w:i/>
          <w:color w:val="040404"/>
          <w:spacing w:val="0"/>
          <w:w w:val="100"/>
          <w:sz w:val="26"/>
          <w:szCs w:val="26"/>
        </w:rPr>
        <w:t>                      </w:t>
      </w:r>
      <w:r>
        <w:rPr>
          <w:rFonts w:cs="Arial" w:hAnsi="Arial" w:eastAsia="Arial" w:ascii="Arial"/>
          <w:i/>
          <w:color w:val="040404"/>
          <w:spacing w:val="2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228"/>
        <w:ind w:left="1134" w:right="335" w:hanging="994"/>
      </w:pP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3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5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1"/>
          <w:w w:val="5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6"/>
          <w:szCs w:val="26"/>
        </w:rPr>
        <w:t>ah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dar</w:t>
      </w:r>
      <w:r>
        <w:rPr>
          <w:rFonts w:cs="Times New Roman" w:hAnsi="Times New Roman" w:eastAsia="Times New Roman" w:ascii="Times New Roman"/>
          <w:color w:val="040404"/>
          <w:spacing w:val="3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2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26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1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1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1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7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trak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40404"/>
          <w:spacing w:val="54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6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2"/>
          <w:w w:val="8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8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6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2"/>
          <w:w w:val="8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uh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6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ho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2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2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21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40404"/>
          <w:spacing w:val="8"/>
          <w:w w:val="7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6"/>
          <w:szCs w:val="26"/>
        </w:rPr>
        <w:t>uk</w:t>
      </w:r>
      <w:r>
        <w:rPr>
          <w:rFonts w:cs="Times New Roman" w:hAnsi="Times New Roman" w:eastAsia="Times New Roman" w:ascii="Times New Roman"/>
          <w:color w:val="040404"/>
          <w:spacing w:val="21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1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-17"/>
          <w:w w:val="8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9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21"/>
          <w:w w:val="8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ic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i/>
          <w:color w:val="040404"/>
          <w:spacing w:val="-7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1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11"/>
          <w:w w:val="9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7"/>
          <w:w w:val="9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7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57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234"/>
        <w:ind w:left="1129" w:right="335" w:hanging="984"/>
      </w:pP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1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16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9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ata</w:t>
      </w:r>
      <w:r>
        <w:rPr>
          <w:rFonts w:cs="Times New Roman" w:hAnsi="Times New Roman" w:eastAsia="Times New Roman" w:ascii="Times New Roman"/>
          <w:color w:val="040404"/>
          <w:spacing w:val="32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5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40404"/>
          <w:spacing w:val="43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24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1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27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-7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-1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ti</w:t>
      </w:r>
      <w:r>
        <w:rPr>
          <w:rFonts w:cs="Times New Roman" w:hAnsi="Times New Roman" w:eastAsia="Times New Roman" w:ascii="Times New Roman"/>
          <w:color w:val="040404"/>
          <w:spacing w:val="2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trak</w:t>
      </w:r>
      <w:r>
        <w:rPr>
          <w:rFonts w:cs="Times New Roman" w:hAnsi="Times New Roman" w:eastAsia="Times New Roman" w:ascii="Times New Roman"/>
          <w:color w:val="040404"/>
          <w:spacing w:val="53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40404"/>
          <w:spacing w:val="4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uh</w:t>
      </w:r>
      <w:r>
        <w:rPr>
          <w:rFonts w:cs="Times New Roman" w:hAnsi="Times New Roman" w:eastAsia="Times New Roman" w:ascii="Times New Roman"/>
          <w:color w:val="040404"/>
          <w:spacing w:val="5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2"/>
          <w:w w:val="87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1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2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23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8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tuk</w:t>
      </w:r>
      <w:r>
        <w:rPr>
          <w:rFonts w:cs="Times New Roman" w:hAnsi="Times New Roman" w:eastAsia="Times New Roman" w:ascii="Times New Roman"/>
          <w:color w:val="040404"/>
          <w:spacing w:val="4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4"/>
          <w:w w:val="8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9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5"/>
          <w:w w:val="9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6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72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-19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-6"/>
          <w:w w:val="109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24"/>
          <w:w w:val="8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10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9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-6"/>
          <w:w w:val="9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6"/>
          <w:szCs w:val="26"/>
        </w:rPr>
        <w:t>i/</w:t>
      </w:r>
      <w:r>
        <w:rPr>
          <w:rFonts w:cs="Times New Roman" w:hAnsi="Times New Roman" w:eastAsia="Times New Roman" w:ascii="Times New Roman"/>
          <w:color w:val="040404"/>
          <w:spacing w:val="8"/>
          <w:w w:val="92"/>
          <w:sz w:val="26"/>
          <w:szCs w:val="26"/>
        </w:rPr>
        <w:t>/</w:t>
      </w:r>
      <w:r>
        <w:rPr>
          <w:rFonts w:cs="Times New Roman" w:hAnsi="Times New Roman" w:eastAsia="Times New Roman" w:ascii="Times New Roman"/>
          <w:color w:val="040404"/>
          <w:spacing w:val="2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102" w:right="338"/>
      </w:pP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-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9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8"/>
        <w:ind w:left="1190" w:right="353"/>
      </w:pP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6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1"/>
          <w:w w:val="106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107" w:right="328"/>
      </w:pP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40404"/>
          <w:spacing w:val="8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2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3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9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7"/>
        <w:ind w:left="1281" w:right="350"/>
      </w:pP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98" w:right="338"/>
      </w:pP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6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22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49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40404"/>
          <w:spacing w:val="38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5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5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40404"/>
          <w:spacing w:val="8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2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5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1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3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2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1094" w:right="353"/>
      </w:pP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6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2"/>
          <w:w w:val="98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102" w:right="341"/>
      </w:pP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89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40404"/>
          <w:spacing w:val="-1"/>
          <w:w w:val="10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ata</w:t>
      </w:r>
      <w:r>
        <w:rPr>
          <w:rFonts w:cs="Times New Roman" w:hAnsi="Times New Roman" w:eastAsia="Times New Roman" w:ascii="Times New Roman"/>
          <w:color w:val="040404"/>
          <w:spacing w:val="20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40404"/>
          <w:spacing w:val="22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9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31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8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ar</w:t>
      </w:r>
      <w:r>
        <w:rPr>
          <w:rFonts w:cs="Times New Roman" w:hAnsi="Times New Roman" w:eastAsia="Times New Roman" w:ascii="Times New Roman"/>
          <w:color w:val="040404"/>
          <w:spacing w:val="11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13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-5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23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19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-7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ti</w:t>
      </w:r>
      <w:r>
        <w:rPr>
          <w:rFonts w:cs="Times New Roman" w:hAnsi="Times New Roman" w:eastAsia="Times New Roman" w:ascii="Times New Roman"/>
          <w:color w:val="040404"/>
          <w:spacing w:val="1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16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4"/>
        <w:ind w:left="1138"/>
      </w:pP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7"/>
          <w:w w:val="8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trak</w:t>
      </w:r>
      <w:r>
        <w:rPr>
          <w:rFonts w:cs="Times New Roman" w:hAnsi="Times New Roman" w:eastAsia="Times New Roman" w:ascii="Times New Roman"/>
          <w:color w:val="040404"/>
          <w:spacing w:val="25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40404"/>
          <w:spacing w:val="1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29"/>
          <w:w w:val="8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uh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5"/>
          <w:w w:val="103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232"/>
        <w:ind w:left="1129" w:right="340" w:hanging="984"/>
      </w:pP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27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7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22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40404"/>
          <w:spacing w:val="1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40404"/>
          <w:spacing w:val="31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8"/>
          <w:w w:val="87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11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40404"/>
          <w:spacing w:val="-3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tamin</w:t>
      </w:r>
      <w:r>
        <w:rPr>
          <w:rFonts w:cs="Times New Roman" w:hAnsi="Times New Roman" w:eastAsia="Times New Roman" w:ascii="Times New Roman"/>
          <w:color w:val="040404"/>
          <w:spacing w:val="1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40404"/>
          <w:spacing w:val="9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18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2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-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ti</w:t>
      </w:r>
      <w:r>
        <w:rPr>
          <w:rFonts w:cs="Times New Roman" w:hAnsi="Times New Roman" w:eastAsia="Times New Roman" w:ascii="Times New Roman"/>
          <w:color w:val="040404"/>
          <w:spacing w:val="2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1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trak</w:t>
      </w:r>
      <w:r>
        <w:rPr>
          <w:rFonts w:cs="Times New Roman" w:hAnsi="Times New Roman" w:eastAsia="Times New Roman" w:ascii="Times New Roman"/>
          <w:color w:val="040404"/>
          <w:spacing w:val="3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40404"/>
          <w:spacing w:val="4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7"/>
          <w:w w:val="87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39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7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2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uh</w:t>
      </w:r>
      <w:r>
        <w:rPr>
          <w:rFonts w:cs="Times New Roman" w:hAnsi="Times New Roman" w:eastAsia="Times New Roman" w:ascii="Times New Roman"/>
          <w:color w:val="040404"/>
          <w:spacing w:val="32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87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1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8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6"/>
          <w:szCs w:val="26"/>
        </w:rPr>
        <w:t>tuk</w:t>
      </w:r>
      <w:r>
        <w:rPr>
          <w:rFonts w:cs="Times New Roman" w:hAnsi="Times New Roman" w:eastAsia="Times New Roman" w:ascii="Times New Roman"/>
          <w:color w:val="040404"/>
          <w:spacing w:val="31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-1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40404"/>
          <w:spacing w:val="16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77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40404"/>
          <w:spacing w:val="-14"/>
          <w:w w:val="8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-6"/>
          <w:w w:val="109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-24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10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9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7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40404"/>
          <w:spacing w:val="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-10"/>
          <w:w w:val="8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6"/>
          <w:w w:val="14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5"/>
          <w:w w:val="8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93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8"/>
          <w:szCs w:val="28"/>
        </w:rPr>
        <w:jc w:val="center"/>
        <w:ind w:left="3944" w:right="4201"/>
        <w:sectPr>
          <w:pgSz w:w="11080" w:h="19100"/>
          <w:pgMar w:top="1820" w:bottom="280" w:left="1060" w:right="1560"/>
        </w:sectPr>
      </w:pPr>
      <w:r>
        <w:rPr>
          <w:rFonts w:cs="Courier New" w:hAnsi="Courier New" w:eastAsia="Courier New" w:ascii="Courier New"/>
          <w:b/>
          <w:color w:val="040404"/>
          <w:spacing w:val="3"/>
          <w:w w:val="67"/>
          <w:sz w:val="28"/>
          <w:szCs w:val="28"/>
        </w:rPr>
        <w:t>x</w:t>
      </w:r>
      <w:r>
        <w:rPr>
          <w:rFonts w:cs="Courier New" w:hAnsi="Courier New" w:eastAsia="Courier New" w:ascii="Courier New"/>
          <w:b/>
          <w:color w:val="040404"/>
          <w:spacing w:val="0"/>
          <w:w w:val="70"/>
          <w:sz w:val="28"/>
          <w:szCs w:val="28"/>
        </w:rPr>
        <w:t>v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45pt;height:953pt;mso-position-horizontal-relative:page;mso-position-vertical-relative:page;z-index:-1364">
            <v:imagedata o:title="" r:id="rId1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37" w:lineRule="auto" w:line="227"/>
        <w:ind w:left="1109" w:right="304" w:hanging="994"/>
      </w:pPr>
      <w:r>
        <w:rPr>
          <w:rFonts w:cs="Times New Roman" w:hAnsi="Times New Roman" w:eastAsia="Times New Roman" w:ascii="Times New Roman"/>
          <w:color w:val="020202"/>
          <w:spacing w:val="7"/>
          <w:w w:val="84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20202"/>
          <w:spacing w:val="38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84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9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84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20202"/>
          <w:spacing w:val="27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20202"/>
          <w:spacing w:val="30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20202"/>
          <w:spacing w:val="4"/>
          <w:w w:val="8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6"/>
          <w:szCs w:val="26"/>
        </w:rPr>
        <w:t>tah</w:t>
      </w:r>
      <w:r>
        <w:rPr>
          <w:rFonts w:cs="Times New Roman" w:hAnsi="Times New Roman" w:eastAsia="Times New Roman" w:ascii="Times New Roman"/>
          <w:color w:val="020202"/>
          <w:spacing w:val="43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10"/>
          <w:w w:val="9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20202"/>
          <w:spacing w:val="4"/>
          <w:w w:val="92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20202"/>
          <w:spacing w:val="12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8"/>
          <w:w w:val="8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20202"/>
          <w:spacing w:val="16"/>
          <w:w w:val="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9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2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20202"/>
          <w:spacing w:val="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agu</w:t>
      </w:r>
      <w:r>
        <w:rPr>
          <w:rFonts w:cs="Times New Roman" w:hAnsi="Times New Roman" w:eastAsia="Times New Roman" w:ascii="Times New Roman"/>
          <w:color w:val="020202"/>
          <w:spacing w:val="-1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6"/>
          <w:w w:val="8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trak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1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20202"/>
          <w:spacing w:val="2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6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6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1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li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20202"/>
          <w:spacing w:val="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color w:val="020202"/>
          <w:spacing w:val="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4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7"/>
          <w:w w:val="9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20202"/>
          <w:spacing w:val="-18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8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i/>
          <w:color w:val="020202"/>
          <w:spacing w:val="1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-19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8"/>
          <w:w w:val="9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69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8"/>
          <w:szCs w:val="28"/>
        </w:rPr>
        <w:t>                                                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ind w:left="1195" w:right="303" w:hanging="1075"/>
      </w:pPr>
      <w:r>
        <w:rPr>
          <w:rFonts w:cs="Times New Roman" w:hAnsi="Times New Roman" w:eastAsia="Times New Roman" w:ascii="Times New Roman"/>
          <w:color w:val="020202"/>
          <w:spacing w:val="-7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3.</w:t>
      </w:r>
      <w:r>
        <w:rPr>
          <w:rFonts w:cs="Times New Roman" w:hAnsi="Times New Roman" w:eastAsia="Times New Roman" w:ascii="Times New Roman"/>
          <w:color w:val="020202"/>
          <w:spacing w:val="5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7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color w:val="020202"/>
          <w:spacing w:val="-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tah</w:t>
      </w:r>
      <w:r>
        <w:rPr>
          <w:rFonts w:cs="Times New Roman" w:hAnsi="Times New Roman" w:eastAsia="Times New Roman" w:ascii="Times New Roman"/>
          <w:color w:val="020202"/>
          <w:spacing w:val="5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29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3"/>
          <w:w w:val="8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16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9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48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2"/>
          <w:w w:val="9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9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5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trak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4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20202"/>
          <w:spacing w:val="3"/>
          <w:w w:val="5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"/>
          <w:w w:val="23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3"/>
          <w:w w:val="87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ho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2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2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20202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4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0"/>
          <w:w w:val="83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20202"/>
          <w:spacing w:val="-25"/>
          <w:w w:val="9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113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25"/>
          <w:w w:val="8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10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9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2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6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8"/>
          <w:szCs w:val="28"/>
        </w:rPr>
        <w:t>                                      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75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auto" w:line="223"/>
        <w:ind w:left="1200" w:right="304" w:hanging="1080"/>
      </w:pP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4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tah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2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3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4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8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3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4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trak</w:t>
      </w:r>
      <w:r>
        <w:rPr>
          <w:rFonts w:cs="Times New Roman" w:hAnsi="Times New Roman" w:eastAsia="Times New Roman" w:ascii="Times New Roman"/>
          <w:color w:val="020202"/>
          <w:spacing w:val="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9"/>
          <w:w w:val="87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ho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1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20202"/>
          <w:spacing w:val="5"/>
          <w:w w:val="8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6"/>
          <w:szCs w:val="26"/>
        </w:rPr>
        <w:t>tuk</w:t>
      </w:r>
      <w:r>
        <w:rPr>
          <w:rFonts w:cs="Times New Roman" w:hAnsi="Times New Roman" w:eastAsia="Times New Roman" w:ascii="Times New Roman"/>
          <w:color w:val="020202"/>
          <w:spacing w:val="37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4"/>
          <w:w w:val="9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4"/>
          <w:w w:val="8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1"/>
          <w:w w:val="8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3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20202"/>
          <w:spacing w:val="-2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113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30"/>
          <w:w w:val="8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11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9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22"/>
          <w:w w:val="10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6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8"/>
          <w:szCs w:val="28"/>
        </w:rPr>
        <w:t>                                      </w:t>
      </w:r>
      <w:r>
        <w:rPr>
          <w:rFonts w:cs="Times New Roman" w:hAnsi="Times New Roman" w:eastAsia="Times New Roman" w:ascii="Times New Roman"/>
          <w:i/>
          <w:color w:val="020202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6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89" w:right="327"/>
      </w:pP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4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3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4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4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3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asa</w:t>
      </w:r>
      <w:r>
        <w:rPr>
          <w:rFonts w:cs="Times New Roman" w:hAnsi="Times New Roman" w:eastAsia="Times New Roman" w:ascii="Times New Roman"/>
          <w:color w:val="020202"/>
          <w:spacing w:val="2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2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214"/>
      </w:pPr>
      <w:r>
        <w:rPr>
          <w:rFonts w:cs="Times New Roman" w:hAnsi="Times New Roman" w:eastAsia="Times New Roman" w:ascii="Times New Roman"/>
          <w:b/>
          <w:color w:val="020202"/>
          <w:spacing w:val="1"/>
          <w:w w:val="5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color w:val="020202"/>
          <w:spacing w:val="4"/>
          <w:w w:val="9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3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84" w:right="321"/>
      </w:pP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74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-3"/>
          <w:w w:val="98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1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2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89" w:right="327"/>
      </w:pP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77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-3"/>
          <w:w w:val="95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1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6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9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2"/>
          <w:w w:val="77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2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-1"/>
          <w:w w:val="10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5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89" w:right="326"/>
      </w:pP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37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2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1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71717"/>
          <w:spacing w:val="0"/>
          <w:w w:val="77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71717"/>
          <w:spacing w:val="-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56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5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79" w:right="327"/>
      </w:pP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74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-3"/>
          <w:w w:val="98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Kadar</w:t>
      </w:r>
      <w:r>
        <w:rPr>
          <w:rFonts w:cs="Times New Roman" w:hAnsi="Times New Roman" w:eastAsia="Times New Roman" w:ascii="Times New Roman"/>
          <w:color w:val="020202"/>
          <w:spacing w:val="-1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asa</w:t>
      </w:r>
      <w:r>
        <w:rPr>
          <w:rFonts w:cs="Times New Roman" w:hAnsi="Times New Roman" w:eastAsia="Times New Roman" w:ascii="Times New Roman"/>
          <w:color w:val="020202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9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4"/>
          <w:w w:val="109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97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77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93" w:right="312"/>
      </w:pP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2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2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9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2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color w:val="020202"/>
          <w:spacing w:val="2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Air</w:t>
      </w:r>
      <w:r>
        <w:rPr>
          <w:rFonts w:cs="Times New Roman" w:hAnsi="Times New Roman" w:eastAsia="Times New Roman" w:ascii="Times New Roman"/>
          <w:color w:val="020202"/>
          <w:spacing w:val="8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3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3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1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2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     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6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93" w:right="312"/>
      </w:pP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1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dar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Air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asa</w:t>
      </w:r>
      <w:r>
        <w:rPr>
          <w:rFonts w:cs="Times New Roman" w:hAnsi="Times New Roman" w:eastAsia="Times New Roman" w:ascii="Times New Roman"/>
          <w:color w:val="020202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2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93" w:right="312"/>
      </w:pP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8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114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asa</w:t>
      </w:r>
      <w:r>
        <w:rPr>
          <w:rFonts w:cs="Times New Roman" w:hAnsi="Times New Roman" w:eastAsia="Times New Roman" w:ascii="Times New Roman"/>
          <w:color w:val="020202"/>
          <w:spacing w:val="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3"/>
          <w:w w:val="9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4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75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89" w:right="337"/>
      </w:pP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8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71717"/>
          <w:spacing w:val="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7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9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-1"/>
          <w:w w:val="9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56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9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98" w:right="327"/>
      </w:pP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1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95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6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8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114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asa</w:t>
      </w:r>
      <w:r>
        <w:rPr>
          <w:rFonts w:cs="Times New Roman" w:hAnsi="Times New Roman" w:eastAsia="Times New Roman" w:ascii="Times New Roman"/>
          <w:color w:val="020202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9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2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105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03" w:right="303"/>
      </w:pP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7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8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9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2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8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9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71717"/>
          <w:spacing w:val="-3"/>
          <w:w w:val="9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4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4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"/>
          <w:w w:val="17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..</w:t>
      </w:r>
      <w:r>
        <w:rPr>
          <w:rFonts w:cs="Times New Roman" w:hAnsi="Times New Roman" w:eastAsia="Times New Roman" w:ascii="Times New Roman"/>
          <w:color w:val="020202"/>
          <w:spacing w:val="-3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56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03" w:right="302"/>
      </w:pP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2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1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tamin</w:t>
      </w:r>
      <w:r>
        <w:rPr>
          <w:rFonts w:cs="Times New Roman" w:hAnsi="Times New Roman" w:eastAsia="Times New Roman" w:ascii="Times New Roman"/>
          <w:color w:val="020202"/>
          <w:spacing w:val="-9"/>
          <w:w w:val="87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6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9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6"/>
          <w:w w:val="93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56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8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98" w:right="322"/>
      </w:pP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2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2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tamin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9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9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-3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23"/>
          <w:w w:val="5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7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2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03" w:right="312"/>
      </w:pP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7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2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color w:val="020202"/>
          <w:spacing w:val="-7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6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2"/>
          <w:w w:val="10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      </w:t>
      </w:r>
      <w:r>
        <w:rPr>
          <w:rFonts w:cs="Times New Roman" w:hAnsi="Times New Roman" w:eastAsia="Times New Roman" w:ascii="Times New Roman"/>
          <w:color w:val="020202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56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105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03" w:right="300"/>
      </w:pP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3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2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color w:val="020202"/>
          <w:spacing w:val="-7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color w:val="020202"/>
          <w:spacing w:val="6"/>
          <w:w w:val="87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9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1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color w:val="020202"/>
          <w:spacing w:val="1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6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8"/>
          <w:szCs w:val="28"/>
        </w:rPr>
        <w:t>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03" w:right="304"/>
      </w:pP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el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0.</w:t>
      </w:r>
      <w:r>
        <w:rPr>
          <w:rFonts w:cs="Times New Roman" w:hAnsi="Times New Roman" w:eastAsia="Times New Roman" w:ascii="Times New Roman"/>
          <w:color w:val="020202"/>
          <w:spacing w:val="-1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9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arl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7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8"/>
          <w:szCs w:val="28"/>
        </w:rPr>
        <w:t>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auto" w:line="576"/>
        <w:ind w:left="115" w:right="339"/>
        <w:sectPr>
          <w:pgSz w:w="10900" w:h="19060"/>
          <w:pgMar w:top="1800" w:bottom="280" w:left="960" w:right="1520"/>
        </w:sectPr>
      </w:pP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6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34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1.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il</w:t>
      </w:r>
      <w:r>
        <w:rPr>
          <w:rFonts w:cs="Times New Roman" w:hAnsi="Times New Roman" w:eastAsia="Times New Roman" w:ascii="Times New Roman"/>
          <w:color w:val="020202"/>
          <w:spacing w:val="19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7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6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-1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9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"/>
          <w:w w:val="169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71717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23"/>
          <w:w w:val="7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7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2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1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color w:val="020202"/>
          <w:spacing w:val="-3"/>
          <w:w w:val="95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46pt;height:956pt;mso-position-horizontal-relative:page;mso-position-vertical-relative:page;z-index:-1363">
            <v:imagedata o:title="" r:id="rId19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0" w:hRule="exact"/>
        </w:trPr>
        <w:tc>
          <w:tcPr>
            <w:tcW w:w="7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spacing w:before="66"/>
              <w:ind w:left="40"/>
            </w:pP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4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b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44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2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11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il</w:t>
            </w:r>
            <w:r>
              <w:rPr>
                <w:rFonts w:cs="Times New Roman" w:hAnsi="Times New Roman" w:eastAsia="Times New Roman" w:ascii="Times New Roman"/>
                <w:color w:val="020202"/>
                <w:spacing w:val="20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-9"/>
                <w:w w:val="87"/>
                <w:sz w:val="26"/>
                <w:szCs w:val="26"/>
              </w:rPr>
              <w:t>U</w:t>
            </w:r>
            <w:r>
              <w:rPr>
                <w:rFonts w:cs="Times New Roman" w:hAnsi="Times New Roman" w:eastAsia="Times New Roman" w:ascii="Times New Roman"/>
                <w:color w:val="020202"/>
                <w:spacing w:val="4"/>
                <w:w w:val="87"/>
                <w:sz w:val="26"/>
                <w:szCs w:val="26"/>
              </w:rPr>
              <w:t>j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25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00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-17"/>
                <w:w w:val="100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21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o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-3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17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d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g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16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1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28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3"/>
                <w:w w:val="87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19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arl</w:t>
            </w:r>
            <w:r>
              <w:rPr>
                <w:rFonts w:cs="Times New Roman" w:hAnsi="Times New Roman" w:eastAsia="Times New Roman" w:ascii="Times New Roman"/>
                <w:color w:val="020202"/>
                <w:spacing w:val="23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100"/>
                <w:sz w:val="26"/>
                <w:szCs w:val="26"/>
              </w:rPr>
              <w:t>K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100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00"/>
                <w:sz w:val="26"/>
                <w:szCs w:val="26"/>
              </w:rPr>
              <w:t>10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spacing w:before="66"/>
              <w:ind w:left="322"/>
            </w:pPr>
            <w:r>
              <w:rPr>
                <w:rFonts w:cs="Times New Roman" w:hAnsi="Times New Roman" w:eastAsia="Times New Roman" w:ascii="Times New Roman"/>
                <w:color w:val="020202"/>
                <w:w w:val="72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72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101"/>
                <w:sz w:val="26"/>
                <w:szCs w:val="26"/>
              </w:rPr>
              <w:t>4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73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612" w:hRule="exact"/>
        </w:trPr>
        <w:tc>
          <w:tcPr>
            <w:tcW w:w="7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45"/>
            </w:pP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4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b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40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3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18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4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4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il</w:t>
            </w:r>
            <w:r>
              <w:rPr>
                <w:rFonts w:cs="Times New Roman" w:hAnsi="Times New Roman" w:eastAsia="Times New Roman" w:ascii="Times New Roman"/>
                <w:color w:val="020202"/>
                <w:spacing w:val="38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-11"/>
                <w:w w:val="80"/>
                <w:sz w:val="26"/>
                <w:szCs w:val="26"/>
              </w:rPr>
              <w:t>U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113"/>
                <w:sz w:val="26"/>
                <w:szCs w:val="26"/>
              </w:rPr>
              <w:t>j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8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11"/>
                <w:w w:val="100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6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4"/>
                <w:w w:val="86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100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00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-25"/>
                <w:w w:val="100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o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-3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21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d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g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22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9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3"/>
                <w:w w:val="87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19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arl</w:t>
            </w:r>
            <w:r>
              <w:rPr>
                <w:rFonts w:cs="Times New Roman" w:hAnsi="Times New Roman" w:eastAsia="Times New Roman" w:ascii="Times New Roman"/>
                <w:color w:val="020202"/>
                <w:spacing w:val="22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2"/>
                <w:sz w:val="26"/>
                <w:szCs w:val="26"/>
              </w:rPr>
              <w:t>K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6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99"/>
                <w:sz w:val="26"/>
                <w:szCs w:val="26"/>
              </w:rPr>
              <w:t>-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73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322"/>
            </w:pPr>
            <w:r>
              <w:rPr>
                <w:rFonts w:cs="Times New Roman" w:hAnsi="Times New Roman" w:eastAsia="Times New Roman" w:ascii="Times New Roman"/>
                <w:color w:val="020202"/>
                <w:w w:val="74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74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98"/>
                <w:sz w:val="26"/>
                <w:szCs w:val="26"/>
              </w:rPr>
              <w:t>4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626" w:hRule="exact"/>
        </w:trPr>
        <w:tc>
          <w:tcPr>
            <w:tcW w:w="7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45"/>
            </w:pP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4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b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46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4"/>
                <w:w w:val="84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4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12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4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4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il</w:t>
            </w:r>
            <w:r>
              <w:rPr>
                <w:rFonts w:cs="Times New Roman" w:hAnsi="Times New Roman" w:eastAsia="Times New Roman" w:ascii="Times New Roman"/>
                <w:color w:val="020202"/>
                <w:spacing w:val="33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-4"/>
                <w:w w:val="84"/>
                <w:sz w:val="26"/>
                <w:szCs w:val="26"/>
              </w:rPr>
              <w:t>U</w:t>
            </w:r>
            <w:r>
              <w:rPr>
                <w:rFonts w:cs="Times New Roman" w:hAnsi="Times New Roman" w:eastAsia="Times New Roman" w:ascii="Times New Roman"/>
                <w:color w:val="020202"/>
                <w:spacing w:val="3"/>
                <w:w w:val="84"/>
                <w:sz w:val="26"/>
                <w:szCs w:val="26"/>
              </w:rPr>
              <w:t>j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33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3"/>
                <w:w w:val="84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v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43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4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29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4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o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4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39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d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g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52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4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3"/>
                <w:w w:val="84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43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3"/>
                <w:w w:val="84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4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43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4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arl</w:t>
            </w:r>
            <w:r>
              <w:rPr>
                <w:rFonts w:cs="Times New Roman" w:hAnsi="Times New Roman" w:eastAsia="Times New Roman" w:ascii="Times New Roman"/>
                <w:color w:val="020202"/>
                <w:spacing w:val="33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K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6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9"/>
                <w:sz w:val="26"/>
                <w:szCs w:val="26"/>
              </w:rPr>
              <w:t>-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0"/>
                <w:sz w:val="26"/>
                <w:szCs w:val="2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399"/>
            </w:pP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59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98"/>
                <w:sz w:val="26"/>
                <w:szCs w:val="26"/>
              </w:rPr>
              <w:t>4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0"/>
                <w:sz w:val="26"/>
                <w:szCs w:val="2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641" w:hRule="exact"/>
        </w:trPr>
        <w:tc>
          <w:tcPr>
            <w:tcW w:w="7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3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3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3"/>
                <w:sz w:val="26"/>
                <w:szCs w:val="26"/>
              </w:rPr>
              <w:t>b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3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3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43"/>
                <w:w w:val="83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3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3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3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16"/>
                <w:w w:val="83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il</w:t>
            </w:r>
            <w:r>
              <w:rPr>
                <w:rFonts w:cs="Times New Roman" w:hAnsi="Times New Roman" w:eastAsia="Times New Roman" w:ascii="Times New Roman"/>
                <w:color w:val="020202"/>
                <w:spacing w:val="24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-5"/>
                <w:w w:val="87"/>
                <w:sz w:val="26"/>
                <w:szCs w:val="26"/>
              </w:rPr>
              <w:t>U</w:t>
            </w:r>
            <w:r>
              <w:rPr>
                <w:rFonts w:cs="Times New Roman" w:hAnsi="Times New Roman" w:eastAsia="Times New Roman" w:ascii="Times New Roman"/>
                <w:color w:val="020202"/>
                <w:spacing w:val="4"/>
                <w:w w:val="87"/>
                <w:sz w:val="26"/>
                <w:szCs w:val="26"/>
              </w:rPr>
              <w:t>j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16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4"/>
                <w:w w:val="87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v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8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6"/>
                <w:w w:val="87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17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o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12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d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g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30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asa</w:t>
            </w:r>
            <w:r>
              <w:rPr>
                <w:rFonts w:cs="Times New Roman" w:hAnsi="Times New Roman" w:eastAsia="Times New Roman" w:ascii="Times New Roman"/>
                <w:color w:val="020202"/>
                <w:spacing w:val="24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13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19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arl</w:t>
            </w:r>
            <w:r>
              <w:rPr>
                <w:rFonts w:cs="Times New Roman" w:hAnsi="Times New Roman" w:eastAsia="Times New Roman" w:ascii="Times New Roman"/>
                <w:color w:val="020202"/>
                <w:spacing w:val="17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K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90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4"/>
                <w:w w:val="84"/>
                <w:sz w:val="26"/>
                <w:szCs w:val="26"/>
              </w:rPr>
              <w:t>-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77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318"/>
            </w:pPr>
            <w:r>
              <w:rPr>
                <w:rFonts w:cs="Times New Roman" w:hAnsi="Times New Roman" w:eastAsia="Times New Roman" w:ascii="Times New Roman"/>
                <w:color w:val="020202"/>
                <w:w w:val="72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72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101"/>
                <w:sz w:val="26"/>
                <w:szCs w:val="26"/>
              </w:rPr>
              <w:t>4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622" w:hRule="exact"/>
        </w:trPr>
        <w:tc>
          <w:tcPr>
            <w:tcW w:w="7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45"/>
            </w:pP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6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86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6"/>
                <w:sz w:val="26"/>
                <w:szCs w:val="26"/>
              </w:rPr>
              <w:t>b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6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6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26"/>
                <w:w w:val="86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77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94"/>
                <w:sz w:val="26"/>
                <w:szCs w:val="26"/>
              </w:rPr>
              <w:t>6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63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14"/>
                <w:w w:val="100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il</w:t>
            </w:r>
            <w:r>
              <w:rPr>
                <w:rFonts w:cs="Times New Roman" w:hAnsi="Times New Roman" w:eastAsia="Times New Roman" w:ascii="Times New Roman"/>
                <w:color w:val="020202"/>
                <w:spacing w:val="14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-9"/>
                <w:w w:val="87"/>
                <w:sz w:val="26"/>
                <w:szCs w:val="26"/>
              </w:rPr>
              <w:t>U</w:t>
            </w:r>
            <w:r>
              <w:rPr>
                <w:rFonts w:cs="Times New Roman" w:hAnsi="Times New Roman" w:eastAsia="Times New Roman" w:ascii="Times New Roman"/>
                <w:color w:val="020202"/>
                <w:spacing w:val="4"/>
                <w:w w:val="87"/>
                <w:sz w:val="26"/>
                <w:szCs w:val="26"/>
              </w:rPr>
              <w:t>j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25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00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-17"/>
                <w:w w:val="100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22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o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17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d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g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23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9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3"/>
                <w:w w:val="87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21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arl</w:t>
            </w:r>
            <w:r>
              <w:rPr>
                <w:rFonts w:cs="Times New Roman" w:hAnsi="Times New Roman" w:eastAsia="Times New Roman" w:ascii="Times New Roman"/>
                <w:color w:val="020202"/>
                <w:spacing w:val="17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100"/>
                <w:sz w:val="26"/>
                <w:szCs w:val="26"/>
              </w:rPr>
              <w:t>K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100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00"/>
                <w:sz w:val="26"/>
                <w:szCs w:val="26"/>
              </w:rPr>
              <w:t>10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322"/>
            </w:pPr>
            <w:r>
              <w:rPr>
                <w:rFonts w:cs="Times New Roman" w:hAnsi="Times New Roman" w:eastAsia="Times New Roman" w:ascii="Times New Roman"/>
                <w:color w:val="020202"/>
                <w:w w:val="74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74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101"/>
                <w:sz w:val="26"/>
                <w:szCs w:val="26"/>
              </w:rPr>
              <w:t>4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0"/>
                <w:sz w:val="26"/>
                <w:szCs w:val="26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535" w:hRule="exact"/>
        </w:trPr>
        <w:tc>
          <w:tcPr>
            <w:tcW w:w="7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45"/>
            </w:pP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4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b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36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4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4"/>
                <w:sz w:val="26"/>
                <w:szCs w:val="26"/>
              </w:rPr>
              <w:t>7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16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8"/>
                <w:w w:val="84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as</w:t>
            </w:r>
            <w:r>
              <w:rPr>
                <w:rFonts w:cs="Times New Roman" w:hAnsi="Times New Roman" w:eastAsia="Times New Roman" w:ascii="Times New Roman"/>
                <w:color w:val="020202"/>
                <w:spacing w:val="13"/>
                <w:w w:val="84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34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-4"/>
                <w:w w:val="84"/>
                <w:sz w:val="26"/>
                <w:szCs w:val="26"/>
              </w:rPr>
              <w:t>U</w:t>
            </w:r>
            <w:r>
              <w:rPr>
                <w:rFonts w:cs="Times New Roman" w:hAnsi="Times New Roman" w:eastAsia="Times New Roman" w:ascii="Times New Roman"/>
                <w:color w:val="020202"/>
                <w:spacing w:val="3"/>
                <w:w w:val="84"/>
                <w:sz w:val="26"/>
                <w:szCs w:val="26"/>
              </w:rPr>
              <w:t>j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33"/>
                <w:w w:val="84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00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-17"/>
                <w:w w:val="100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7"/>
                <w:w w:val="87"/>
                <w:sz w:val="26"/>
                <w:szCs w:val="26"/>
              </w:rPr>
              <w:t>L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16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o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spacing w:val="22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d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g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18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10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color w:val="020202"/>
                <w:spacing w:val="28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87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7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87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an</w:t>
            </w:r>
            <w:r>
              <w:rPr>
                <w:rFonts w:cs="Times New Roman" w:hAnsi="Times New Roman" w:eastAsia="Times New Roman" w:ascii="Times New Roman"/>
                <w:color w:val="020202"/>
                <w:spacing w:val="21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9"/>
                <w:w w:val="87"/>
                <w:sz w:val="26"/>
                <w:szCs w:val="26"/>
              </w:rPr>
              <w:t>H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7"/>
                <w:sz w:val="26"/>
                <w:szCs w:val="26"/>
              </w:rPr>
              <w:t>arl</w:t>
            </w:r>
            <w:r>
              <w:rPr>
                <w:rFonts w:cs="Times New Roman" w:hAnsi="Times New Roman" w:eastAsia="Times New Roman" w:ascii="Times New Roman"/>
                <w:color w:val="020202"/>
                <w:spacing w:val="13"/>
                <w:w w:val="87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11"/>
                <w:w w:val="89"/>
                <w:sz w:val="26"/>
                <w:szCs w:val="26"/>
              </w:rPr>
              <w:t>K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86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94"/>
                <w:sz w:val="26"/>
                <w:szCs w:val="26"/>
              </w:rPr>
              <w:t>-</w:t>
            </w:r>
            <w:r>
              <w:rPr>
                <w:rFonts w:cs="Times New Roman" w:hAnsi="Times New Roman" w:eastAsia="Times New Roman" w:ascii="Times New Roman"/>
                <w:color w:val="020202"/>
                <w:spacing w:val="6"/>
                <w:w w:val="73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4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ind w:left="399"/>
            </w:pPr>
            <w:r>
              <w:rPr>
                <w:rFonts w:cs="Times New Roman" w:hAnsi="Times New Roman" w:eastAsia="Times New Roman" w:ascii="Times New Roman"/>
                <w:color w:val="020202"/>
                <w:spacing w:val="5"/>
                <w:w w:val="59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20202"/>
                <w:spacing w:val="7"/>
                <w:w w:val="98"/>
                <w:sz w:val="26"/>
                <w:szCs w:val="26"/>
              </w:rPr>
              <w:t>4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80"/>
                <w:sz w:val="26"/>
                <w:szCs w:val="26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6"/>
        <w:ind w:left="3888" w:right="4150"/>
        <w:sectPr>
          <w:pgSz w:w="10920" w:h="19120"/>
          <w:pgMar w:top="1820" w:bottom="280" w:left="920" w:right="1520"/>
        </w:sectPr>
      </w:pPr>
      <w:r>
        <w:rPr>
          <w:rFonts w:cs="Times New Roman" w:hAnsi="Times New Roman" w:eastAsia="Times New Roman" w:ascii="Times New Roman"/>
          <w:color w:val="020202"/>
          <w:spacing w:val="2"/>
          <w:w w:val="87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020202"/>
          <w:spacing w:val="1"/>
          <w:w w:val="95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6"/>
          <w:szCs w:val="26"/>
        </w:rPr>
        <w:t>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46pt;height:950pt;mso-position-horizontal-relative:page;mso-position-vertical-relative:page;z-index:-1362">
            <v:imagedata o:title="" r:id="rId2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 w:lineRule="exact" w:line="300"/>
        <w:ind w:left="2848" w:right="3130"/>
      </w:pPr>
      <w:r>
        <w:rPr>
          <w:rFonts w:cs="Times New Roman" w:hAnsi="Times New Roman" w:eastAsia="Times New Roman" w:ascii="Times New Roman"/>
          <w:b/>
          <w:color w:val="040404"/>
          <w:spacing w:val="5"/>
          <w:w w:val="83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3"/>
          <w:position w:val="-1"/>
          <w:sz w:val="28"/>
          <w:szCs w:val="28"/>
        </w:rPr>
        <w:t>AF</w:t>
      </w:r>
      <w:r>
        <w:rPr>
          <w:rFonts w:cs="Times New Roman" w:hAnsi="Times New Roman" w:eastAsia="Times New Roman" w:ascii="Times New Roman"/>
          <w:b/>
          <w:color w:val="040404"/>
          <w:spacing w:val="12"/>
          <w:w w:val="83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3"/>
          <w:position w:val="-1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b/>
          <w:color w:val="040404"/>
          <w:spacing w:val="18"/>
          <w:w w:val="83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82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3"/>
          <w:position w:val="-1"/>
          <w:sz w:val="28"/>
          <w:szCs w:val="28"/>
        </w:rPr>
        <w:t>AM</w:t>
      </w:r>
      <w:r>
        <w:rPr>
          <w:rFonts w:cs="Times New Roman" w:hAnsi="Times New Roman" w:eastAsia="Times New Roman" w:ascii="Times New Roman"/>
          <w:b/>
          <w:color w:val="040404"/>
          <w:spacing w:val="18"/>
          <w:w w:val="83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3"/>
          <w:position w:val="-1"/>
          <w:sz w:val="28"/>
          <w:szCs w:val="28"/>
        </w:rPr>
        <w:t>IRAN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/>
        <w:ind w:right="363"/>
      </w:pPr>
      <w:r>
        <w:rPr>
          <w:rFonts w:cs="Times New Roman" w:hAnsi="Times New Roman" w:eastAsia="Times New Roman" w:ascii="Times New Roman"/>
          <w:color w:val="040404"/>
          <w:spacing w:val="1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40404"/>
          <w:spacing w:val="1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8"/>
          <w:szCs w:val="28"/>
        </w:rPr>
        <w:t>am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80" w:right="336"/>
      </w:pP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9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30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1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40404"/>
          <w:spacing w:val="8"/>
          <w:w w:val="8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-1"/>
          <w:w w:val="8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8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8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8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il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8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7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K.</w:t>
      </w:r>
      <w:r>
        <w:rPr>
          <w:rFonts w:cs="Times New Roman" w:hAnsi="Times New Roman" w:eastAsia="Times New Roman" w:ascii="Times New Roman"/>
          <w:color w:val="040404"/>
          <w:spacing w:val="8"/>
          <w:w w:val="8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8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2"/>
          <w:w w:val="8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6"/>
          <w:szCs w:val="26"/>
        </w:rPr>
        <w:t>a,</w:t>
      </w:r>
      <w:r>
        <w:rPr>
          <w:rFonts w:cs="Times New Roman" w:hAnsi="Times New Roman" w:eastAsia="Times New Roman" w:ascii="Times New Roman"/>
          <w:color w:val="040404"/>
          <w:spacing w:val="22"/>
          <w:w w:val="8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6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40404"/>
          <w:spacing w:val="2"/>
          <w:w w:val="9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3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40404"/>
          <w:spacing w:val="2"/>
          <w:w w:val="8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5"/>
          <w:w w:val="96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3"/>
          <w:w w:val="8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2"/>
          <w:w w:val="8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19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40404"/>
          <w:spacing w:val="7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ga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0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ind w:left="77" w:right="327"/>
      </w:pPr>
      <w:r>
        <w:rPr>
          <w:rFonts w:cs="Times New Roman" w:hAnsi="Times New Roman" w:eastAsia="Times New Roman" w:ascii="Times New Roman"/>
          <w:color w:val="040404"/>
          <w:spacing w:val="-2"/>
          <w:w w:val="78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040404"/>
          <w:spacing w:val="-3"/>
          <w:w w:val="78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78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40404"/>
          <w:spacing w:val="-1"/>
          <w:w w:val="78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30"/>
          <w:szCs w:val="30"/>
        </w:rPr>
        <w:t>an</w:t>
      </w:r>
      <w:r>
        <w:rPr>
          <w:rFonts w:cs="Times New Roman" w:hAnsi="Times New Roman" w:eastAsia="Times New Roman" w:ascii="Times New Roman"/>
          <w:color w:val="040404"/>
          <w:spacing w:val="28"/>
          <w:w w:val="7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78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40404"/>
          <w:spacing w:val="12"/>
          <w:w w:val="7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40404"/>
          <w:spacing w:val="-2"/>
          <w:w w:val="78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040404"/>
          <w:spacing w:val="-4"/>
          <w:w w:val="78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040404"/>
          <w:spacing w:val="-1"/>
          <w:w w:val="78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30"/>
          <w:szCs w:val="30"/>
        </w:rPr>
        <w:t>ar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30"/>
          <w:szCs w:val="30"/>
        </w:rPr>
        <w:t>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"/>
          <w:w w:val="7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55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040404"/>
          <w:spacing w:val="-2"/>
          <w:w w:val="94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861" w:right="4041"/>
        <w:sectPr>
          <w:pgSz w:w="10920" w:h="19000"/>
          <w:pgMar w:top="1800" w:bottom="280" w:left="980" w:right="1520"/>
        </w:sectPr>
      </w:pPr>
      <w:r>
        <w:rPr>
          <w:rFonts w:cs="Times New Roman" w:hAnsi="Times New Roman" w:eastAsia="Times New Roman" w:ascii="Times New Roman"/>
          <w:color w:val="040404"/>
          <w:w w:val="82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color w:val="040404"/>
          <w:w w:val="89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040404"/>
          <w:w w:val="86"/>
          <w:sz w:val="28"/>
          <w:szCs w:val="28"/>
        </w:rPr>
        <w:t>ii</w:t>
      </w:r>
      <w:r>
        <w:rPr>
          <w:rFonts w:cs="Times New Roman" w:hAnsi="Times New Roman" w:eastAsia="Times New Roman" w:ascii="Times New Roman"/>
          <w:color w:val="040404"/>
          <w:w w:val="8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46pt;height:950pt;mso-position-horizontal-relative:page;mso-position-vertical-relative:page;z-index:-1361">
            <v:imagedata o:title="" r:id="rId21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/>
        <w:ind w:left="3502" w:right="3682"/>
      </w:pPr>
      <w:r>
        <w:rPr>
          <w:rFonts w:cs="Times New Roman" w:hAnsi="Times New Roman" w:eastAsia="Times New Roman" w:ascii="Times New Roman"/>
          <w:b/>
          <w:color w:val="020202"/>
          <w:spacing w:val="3"/>
          <w:w w:val="8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8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8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3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auto" w:line="232"/>
        <w:ind w:left="111" w:right="240" w:firstLine="710"/>
      </w:pP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3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20202"/>
          <w:spacing w:val="2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20202"/>
          <w:spacing w:val="1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tas</w:t>
      </w:r>
      <w:r>
        <w:rPr>
          <w:rFonts w:cs="Times New Roman" w:hAnsi="Times New Roman" w:eastAsia="Times New Roman" w:ascii="Times New Roman"/>
          <w:color w:val="020202"/>
          <w:spacing w:val="3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uah</w:t>
      </w:r>
      <w:r>
        <w:rPr>
          <w:rFonts w:cs="Times New Roman" w:hAnsi="Times New Roman" w:eastAsia="Times New Roman" w:ascii="Times New Roman"/>
          <w:color w:val="020202"/>
          <w:spacing w:val="2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ya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2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ki</w:t>
      </w:r>
      <w:r>
        <w:rPr>
          <w:rFonts w:cs="Times New Roman" w:hAnsi="Times New Roman" w:eastAsia="Times New Roman" w:ascii="Times New Roman"/>
          <w:color w:val="020202"/>
          <w:spacing w:val="2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kadar</w:t>
      </w:r>
      <w:r>
        <w:rPr>
          <w:rFonts w:cs="Times New Roman" w:hAnsi="Times New Roman" w:eastAsia="Times New Roman" w:ascii="Times New Roman"/>
          <w:color w:val="020202"/>
          <w:spacing w:val="2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air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2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uk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7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gg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66"/>
          <w:w w:val="6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hi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dah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6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an,</w:t>
      </w:r>
      <w:r>
        <w:rPr>
          <w:rFonts w:cs="Times New Roman" w:hAnsi="Times New Roman" w:eastAsia="Times New Roman" w:ascii="Times New Roman"/>
          <w:color w:val="020202"/>
          <w:spacing w:val="1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hi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bu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tuh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3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tas</w:t>
      </w:r>
      <w:r>
        <w:rPr>
          <w:rFonts w:cs="Times New Roman" w:hAnsi="Times New Roman" w:eastAsia="Times New Roman" w:ascii="Times New Roman"/>
          <w:color w:val="020202"/>
          <w:spacing w:val="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aku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asa</w:t>
      </w:r>
      <w:r>
        <w:rPr>
          <w:rFonts w:cs="Times New Roman" w:hAnsi="Times New Roman" w:eastAsia="Times New Roman" w:ascii="Times New Roman"/>
          <w:color w:val="020202"/>
          <w:spacing w:val="1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6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an,</w:t>
      </w:r>
      <w:r>
        <w:rPr>
          <w:rFonts w:cs="Times New Roman" w:hAnsi="Times New Roman" w:eastAsia="Times New Roman" w:ascii="Times New Roman"/>
          <w:color w:val="020202"/>
          <w:spacing w:val="1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gus</w:t>
      </w:r>
      <w:r>
        <w:rPr>
          <w:rFonts w:cs="Times New Roman" w:hAnsi="Times New Roman" w:eastAsia="Times New Roman" w:ascii="Times New Roman"/>
          <w:color w:val="020202"/>
          <w:spacing w:val="1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20202"/>
          <w:spacing w:val="1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i.</w:t>
      </w:r>
      <w:r>
        <w:rPr>
          <w:rFonts w:cs="Times New Roman" w:hAnsi="Times New Roman" w:eastAsia="Times New Roman" w:ascii="Times New Roman"/>
          <w:color w:val="020202"/>
          <w:spacing w:val="18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7"/>
          <w:w w:val="9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1"/>
          <w:w w:val="9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3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9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8"/>
          <w:szCs w:val="28"/>
        </w:rPr>
        <w:t>oa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1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color w:val="020202"/>
          <w:spacing w:val="1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agu</w:t>
      </w:r>
      <w:r>
        <w:rPr>
          <w:rFonts w:cs="Times New Roman" w:hAnsi="Times New Roman" w:eastAsia="Times New Roman" w:ascii="Times New Roman"/>
          <w:color w:val="020202"/>
          <w:spacing w:val="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trak</w:t>
      </w:r>
      <w:r>
        <w:rPr>
          <w:rFonts w:cs="Times New Roman" w:hAnsi="Times New Roman" w:eastAsia="Times New Roman" w:ascii="Times New Roman"/>
          <w:color w:val="020202"/>
          <w:spacing w:val="1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8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20202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ara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7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ng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ngan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kt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5"/>
          <w:w w:val="114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5"/>
          <w:w w:val="6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1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10"/>
          <w:w w:val="6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9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5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10"/>
          <w:w w:val="5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3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ni</w:t>
      </w:r>
      <w:r>
        <w:rPr>
          <w:rFonts w:cs="Times New Roman" w:hAnsi="Times New Roman" w:eastAsia="Times New Roman" w:ascii="Times New Roman"/>
          <w:color w:val="020202"/>
          <w:spacing w:val="1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aku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31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rt</w:t>
      </w:r>
      <w:r>
        <w:rPr>
          <w:rFonts w:cs="Times New Roman" w:hAnsi="Times New Roman" w:eastAsia="Times New Roman" w:ascii="Times New Roman"/>
          <w:color w:val="020202"/>
          <w:spacing w:val="-30"/>
          <w:w w:val="87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1"/>
          <w:w w:val="11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uan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tuk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20202"/>
          <w:spacing w:val="-4"/>
          <w:w w:val="87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ur</w:t>
      </w:r>
      <w:r>
        <w:rPr>
          <w:rFonts w:cs="Times New Roman" w:hAnsi="Times New Roman" w:eastAsia="Times New Roman" w:ascii="Times New Roman"/>
          <w:color w:val="020202"/>
          <w:spacing w:val="1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uah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gan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9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3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6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9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4"/>
          <w:w w:val="6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25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ngan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kstrak</w:t>
      </w:r>
      <w:r>
        <w:rPr>
          <w:rFonts w:cs="Times New Roman" w:hAnsi="Times New Roman" w:eastAsia="Times New Roman" w:ascii="Times New Roman"/>
          <w:color w:val="020202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1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7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20202"/>
          <w:spacing w:val="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3"/>
          <w:w w:val="86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20202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color w:val="020202"/>
          <w:spacing w:val="-2"/>
          <w:w w:val="89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ui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tra</w:t>
      </w:r>
      <w:r>
        <w:rPr>
          <w:rFonts w:cs="Times New Roman" w:hAnsi="Times New Roman" w:eastAsia="Times New Roman" w:ascii="Times New Roman"/>
          <w:color w:val="020202"/>
          <w:spacing w:val="-4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2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strak</w:t>
      </w:r>
      <w:r>
        <w:rPr>
          <w:rFonts w:cs="Times New Roman" w:hAnsi="Times New Roman" w:eastAsia="Times New Roman" w:ascii="Times New Roman"/>
          <w:color w:val="020202"/>
          <w:spacing w:val="1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2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li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20202"/>
          <w:spacing w:val="1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30"/>
          <w:w w:val="12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8"/>
          <w:szCs w:val="28"/>
        </w:rPr>
        <w:t>ktif</w:t>
      </w:r>
      <w:r>
        <w:rPr>
          <w:rFonts w:cs="Times New Roman" w:hAnsi="Times New Roman" w:eastAsia="Times New Roman" w:ascii="Times New Roman"/>
          <w:color w:val="020202"/>
          <w:spacing w:val="-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ai</w:t>
      </w:r>
      <w:r>
        <w:rPr>
          <w:rFonts w:cs="Times New Roman" w:hAnsi="Times New Roman" w:eastAsia="Times New Roman" w:ascii="Times New Roman"/>
          <w:color w:val="020202"/>
          <w:spacing w:val="1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tim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ob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3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9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4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5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9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32323"/>
          <w:spacing w:val="0"/>
          <w:w w:val="69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232323"/>
          <w:spacing w:val="46"/>
          <w:w w:val="6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55"/>
          <w:w w:val="86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ini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gu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5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5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2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6"/>
          <w:szCs w:val="26"/>
        </w:rPr>
        <w:t>(RA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aku</w:t>
      </w:r>
      <w:r>
        <w:rPr>
          <w:rFonts w:cs="Times New Roman" w:hAnsi="Times New Roman" w:eastAsia="Times New Roman" w:ascii="Times New Roman"/>
          <w:color w:val="020202"/>
          <w:spacing w:val="-7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3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20202"/>
          <w:spacing w:val="35"/>
          <w:w w:val="8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t.</w:t>
      </w:r>
      <w:r>
        <w:rPr>
          <w:rFonts w:cs="Times New Roman" w:hAnsi="Times New Roman" w:eastAsia="Times New Roman" w:ascii="Times New Roman"/>
          <w:color w:val="020202"/>
          <w:spacing w:val="2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1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9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ini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6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1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nga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tan</w:t>
      </w:r>
      <w:r>
        <w:rPr>
          <w:rFonts w:cs="Times New Roman" w:hAnsi="Times New Roman" w:eastAsia="Times New Roman" w:ascii="Times New Roman"/>
          <w:color w:val="020202"/>
          <w:spacing w:val="3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9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3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2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1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2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2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1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2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2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dan</w:t>
      </w:r>
      <w:r>
        <w:rPr>
          <w:rFonts w:cs="Times New Roman" w:hAnsi="Times New Roman" w:eastAsia="Times New Roman" w:ascii="Times New Roman"/>
          <w:color w:val="020202"/>
          <w:spacing w:val="1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6"/>
          <w:w w:val="9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9" w:lineRule="auto" w:line="232"/>
        <w:ind w:left="121" w:right="239" w:firstLine="5"/>
      </w:pP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26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20202"/>
          <w:spacing w:val="27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82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ini</w:t>
      </w:r>
      <w:r>
        <w:rPr>
          <w:rFonts w:cs="Arial" w:hAnsi="Arial" w:eastAsia="Arial" w:ascii="Arial"/>
          <w:color w:val="020202"/>
          <w:spacing w:val="-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7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26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20202"/>
          <w:spacing w:val="1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tan</w:t>
      </w:r>
      <w:r>
        <w:rPr>
          <w:rFonts w:cs="Times New Roman" w:hAnsi="Times New Roman" w:eastAsia="Times New Roman" w:ascii="Times New Roman"/>
          <w:color w:val="020202"/>
          <w:spacing w:val="3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2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9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li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3"/>
          <w:w w:val="84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3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020202"/>
          <w:spacing w:val="3"/>
          <w:w w:val="8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8"/>
          <w:szCs w:val="28"/>
        </w:rPr>
        <w:t>uh,</w:t>
      </w:r>
      <w:r>
        <w:rPr>
          <w:rFonts w:cs="Times New Roman" w:hAnsi="Times New Roman" w:eastAsia="Times New Roman" w:ascii="Times New Roman"/>
          <w:color w:val="020202"/>
          <w:spacing w:val="-2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29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1"/>
          <w:w w:val="11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-1"/>
          <w:w w:val="9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z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ha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uh,</w:t>
      </w:r>
      <w:r>
        <w:rPr>
          <w:rFonts w:cs="Times New Roman" w:hAnsi="Times New Roman" w:eastAsia="Times New Roman" w:ascii="Times New Roman"/>
          <w:color w:val="020202"/>
          <w:spacing w:val="-1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7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tan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14"/>
          <w:w w:val="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13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9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6"/>
          <w:w w:val="8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11"/>
          <w:w w:val="10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69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020202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8"/>
          <w:szCs w:val="28"/>
        </w:rPr>
        <w:t>clan</w:t>
      </w:r>
      <w:r>
        <w:rPr>
          <w:rFonts w:cs="Times New Roman" w:hAnsi="Times New Roman" w:eastAsia="Times New Roman" w:ascii="Times New Roman"/>
          <w:color w:val="020202"/>
          <w:spacing w:val="22"/>
          <w:w w:val="7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akukan</w:t>
      </w:r>
      <w:r>
        <w:rPr>
          <w:rFonts w:cs="Times New Roman" w:hAnsi="Times New Roman" w:eastAsia="Times New Roman" w:ascii="Times New Roman"/>
          <w:color w:val="020202"/>
          <w:spacing w:val="4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25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-1"/>
          <w:w w:val="11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8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1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ada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t.</w:t>
      </w:r>
      <w:r>
        <w:rPr>
          <w:rFonts w:cs="Times New Roman" w:hAnsi="Times New Roman" w:eastAsia="Times New Roman" w:ascii="Times New Roman"/>
          <w:color w:val="020202"/>
          <w:spacing w:val="2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color w:val="020202"/>
          <w:spacing w:val="-8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5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6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7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ri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-8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19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14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ng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22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trak</w:t>
      </w:r>
      <w:r>
        <w:rPr>
          <w:rFonts w:cs="Times New Roman" w:hAnsi="Times New Roman" w:eastAsia="Times New Roman" w:ascii="Times New Roman"/>
          <w:color w:val="020202"/>
          <w:spacing w:val="5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5"/>
          <w:w w:val="8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color w:val="020202"/>
          <w:spacing w:val="11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2"/>
          <w:w w:val="8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8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1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wu</w:t>
      </w:r>
      <w:r>
        <w:rPr>
          <w:rFonts w:cs="Times New Roman" w:hAnsi="Times New Roman" w:eastAsia="Times New Roman" w:ascii="Times New Roman"/>
          <w:color w:val="020202"/>
          <w:spacing w:val="5"/>
          <w:w w:val="8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8"/>
          <w:szCs w:val="28"/>
        </w:rPr>
        <w:t>uh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1"/>
          <w:w w:val="9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-1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1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rtu</w:t>
      </w:r>
      <w:r>
        <w:rPr>
          <w:rFonts w:cs="Times New Roman" w:hAnsi="Times New Roman" w:eastAsia="Times New Roman" w:ascii="Times New Roman"/>
          <w:color w:val="020202"/>
          <w:spacing w:val="-8"/>
          <w:w w:val="8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uhan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ak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ri</w:t>
      </w:r>
      <w:r>
        <w:rPr>
          <w:rFonts w:cs="Times New Roman" w:hAnsi="Times New Roman" w:eastAsia="Times New Roman" w:ascii="Times New Roman"/>
          <w:color w:val="020202"/>
          <w:spacing w:val="5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9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25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-18"/>
          <w:w w:val="8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9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-3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8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020202"/>
          <w:spacing w:val="20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20202"/>
          <w:spacing w:val="-1"/>
          <w:w w:val="8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8"/>
          <w:szCs w:val="28"/>
        </w:rPr>
        <w:t>rta</w:t>
      </w:r>
      <w:r>
        <w:rPr>
          <w:rFonts w:cs="Times New Roman" w:hAnsi="Times New Roman" w:eastAsia="Times New Roman" w:ascii="Times New Roman"/>
          <w:color w:val="020202"/>
          <w:spacing w:val="15"/>
          <w:w w:val="8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1"/>
          <w:w w:val="9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6"/>
          <w:w w:val="9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rta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3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kua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tas</w:t>
      </w:r>
      <w:r>
        <w:rPr>
          <w:rFonts w:cs="Times New Roman" w:hAnsi="Times New Roman" w:eastAsia="Times New Roman" w:ascii="Times New Roman"/>
          <w:color w:val="020202"/>
          <w:spacing w:val="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tu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9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7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hi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6"/>
          <w:w w:val="8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color w:val="020202"/>
          <w:spacing w:val="9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ari</w:t>
      </w:r>
      <w:r>
        <w:rPr>
          <w:rFonts w:cs="Times New Roman" w:hAnsi="Times New Roman" w:eastAsia="Times New Roman" w:ascii="Times New Roman"/>
          <w:color w:val="020202"/>
          <w:spacing w:val="-2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86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20202"/>
          <w:spacing w:val="6"/>
          <w:w w:val="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3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7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ind w:left="3923" w:right="4020"/>
      </w:pPr>
      <w:r>
        <w:rPr>
          <w:rFonts w:cs="Arial" w:hAnsi="Arial" w:eastAsia="Arial" w:ascii="Arial"/>
          <w:color w:val="020202"/>
          <w:spacing w:val="0"/>
          <w:w w:val="85"/>
          <w:sz w:val="30"/>
          <w:szCs w:val="30"/>
        </w:rPr>
        <w:t>xix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sectPr>
      <w:pgSz w:w="10920" w:h="19000"/>
      <w:pgMar w:top="1800" w:bottom="280" w:left="1060" w:right="15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pn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png"/><Relationship Id="rId9" Type="http://schemas.openxmlformats.org/officeDocument/2006/relationships/image" Target="media\image6.jpg"/><Relationship Id="rId10" Type="http://schemas.openxmlformats.org/officeDocument/2006/relationships/image" Target="media\image7.png"/><Relationship Id="rId11" Type="http://schemas.openxmlformats.org/officeDocument/2006/relationships/image" Target="media\image8.png"/><Relationship Id="rId12" Type="http://schemas.openxmlformats.org/officeDocument/2006/relationships/image" Target="media\image9.png"/><Relationship Id="rId13" Type="http://schemas.openxmlformats.org/officeDocument/2006/relationships/image" Target="media\image10.png"/><Relationship Id="rId14" Type="http://schemas.openxmlformats.org/officeDocument/2006/relationships/image" Target="media\image11.png"/><Relationship Id="rId15" Type="http://schemas.openxmlformats.org/officeDocument/2006/relationships/image" Target="media\image12.png"/><Relationship Id="rId16" Type="http://schemas.openxmlformats.org/officeDocument/2006/relationships/image" Target="media\image13.png"/><Relationship Id="rId17" Type="http://schemas.openxmlformats.org/officeDocument/2006/relationships/image" Target="media\image14.png"/><Relationship Id="rId18" Type="http://schemas.openxmlformats.org/officeDocument/2006/relationships/image" Target="media\image15.png"/><Relationship Id="rId19" Type="http://schemas.openxmlformats.org/officeDocument/2006/relationships/image" Target="media\image16.png"/><Relationship Id="rId20" Type="http://schemas.openxmlformats.org/officeDocument/2006/relationships/image" Target="media\image17.png"/><Relationship Id="rId21" Type="http://schemas.openxmlformats.org/officeDocument/2006/relationships/image" Target="media\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